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35F" w:rsidRDefault="00AC535F" w:rsidP="00AC535F">
      <w:pPr>
        <w:tabs>
          <w:tab w:val="left" w:pos="1580"/>
        </w:tabs>
        <w:spacing w:line="240" w:lineRule="auto"/>
        <w:jc w:val="center"/>
        <w:rPr>
          <w:sz w:val="28"/>
          <w:szCs w:val="28"/>
        </w:rPr>
      </w:pPr>
      <w:r>
        <w:rPr>
          <w:noProof/>
        </w:rPr>
        <w:drawing>
          <wp:inline distT="0" distB="0" distL="0" distR="0">
            <wp:extent cx="640080" cy="828040"/>
            <wp:effectExtent l="0" t="0" r="0" b="0"/>
            <wp:docPr id="121" name="Рисунок 12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7"/>
                    <a:stretch>
                      <a:fillRect/>
                    </a:stretch>
                  </pic:blipFill>
                  <pic:spPr bwMode="auto">
                    <a:xfrm>
                      <a:off x="0" y="0"/>
                      <a:ext cx="640080" cy="828040"/>
                    </a:xfrm>
                    <a:prstGeom prst="rect">
                      <a:avLst/>
                    </a:prstGeom>
                  </pic:spPr>
                </pic:pic>
              </a:graphicData>
            </a:graphic>
          </wp:inline>
        </w:drawing>
      </w:r>
    </w:p>
    <w:p w:rsidR="00054E86" w:rsidRPr="00054E86" w:rsidRDefault="00AC535F" w:rsidP="005D073F">
      <w:pPr>
        <w:tabs>
          <w:tab w:val="right" w:pos="900"/>
        </w:tabs>
        <w:spacing w:line="240" w:lineRule="auto"/>
        <w:ind w:firstLine="0"/>
        <w:jc w:val="center"/>
        <w:rPr>
          <w:b/>
          <w:sz w:val="26"/>
          <w:szCs w:val="26"/>
        </w:rPr>
      </w:pPr>
      <w:r w:rsidRPr="00054E86">
        <w:rPr>
          <w:b/>
          <w:sz w:val="26"/>
          <w:szCs w:val="26"/>
        </w:rPr>
        <w:t xml:space="preserve">АДМИНИСТРАЦИЯ МУНИЦИПАЛЬНОГО ОБРАЗОВАНИЯ                </w:t>
      </w:r>
      <w:r w:rsidR="004B2CC5" w:rsidRPr="00054E86">
        <w:rPr>
          <w:b/>
          <w:sz w:val="26"/>
          <w:szCs w:val="26"/>
        </w:rPr>
        <w:t>ЗАЛЕСОВСКИЙ СЕЛЬСОВЕТ</w:t>
      </w:r>
      <w:r w:rsidR="005D073F" w:rsidRPr="00054E86">
        <w:rPr>
          <w:b/>
          <w:sz w:val="26"/>
          <w:szCs w:val="26"/>
        </w:rPr>
        <w:t xml:space="preserve"> </w:t>
      </w:r>
    </w:p>
    <w:p w:rsidR="00AC535F" w:rsidRPr="00054E86" w:rsidRDefault="00AC535F" w:rsidP="005D073F">
      <w:pPr>
        <w:tabs>
          <w:tab w:val="right" w:pos="900"/>
        </w:tabs>
        <w:spacing w:line="240" w:lineRule="auto"/>
        <w:ind w:firstLine="0"/>
        <w:jc w:val="center"/>
        <w:rPr>
          <w:b/>
          <w:sz w:val="26"/>
          <w:szCs w:val="26"/>
        </w:rPr>
      </w:pPr>
      <w:r w:rsidRPr="00054E86">
        <w:rPr>
          <w:b/>
          <w:caps/>
          <w:sz w:val="26"/>
          <w:szCs w:val="26"/>
        </w:rPr>
        <w:t>КрасногвардейскОГО районА оренбургской</w:t>
      </w:r>
      <w:r w:rsidRPr="00054E86">
        <w:rPr>
          <w:b/>
          <w:sz w:val="26"/>
          <w:szCs w:val="26"/>
        </w:rPr>
        <w:t xml:space="preserve"> ОБЛАСТИ</w:t>
      </w:r>
    </w:p>
    <w:p w:rsidR="00AC535F" w:rsidRPr="00054E86" w:rsidRDefault="00AC535F" w:rsidP="00AC535F">
      <w:pPr>
        <w:tabs>
          <w:tab w:val="right" w:pos="900"/>
        </w:tabs>
        <w:spacing w:line="240" w:lineRule="auto"/>
        <w:jc w:val="center"/>
        <w:rPr>
          <w:b/>
          <w:sz w:val="26"/>
          <w:szCs w:val="26"/>
        </w:rPr>
      </w:pPr>
    </w:p>
    <w:p w:rsidR="00AC535F" w:rsidRPr="00054E86" w:rsidRDefault="0033513F" w:rsidP="00AC535F">
      <w:pPr>
        <w:pStyle w:val="11"/>
        <w:tabs>
          <w:tab w:val="right" w:pos="0"/>
        </w:tabs>
        <w:jc w:val="center"/>
        <w:rPr>
          <w:b/>
          <w:sz w:val="26"/>
          <w:szCs w:val="26"/>
        </w:rPr>
      </w:pPr>
      <w:r w:rsidRPr="00054E86">
        <w:rPr>
          <w:b/>
          <w:sz w:val="26"/>
          <w:szCs w:val="26"/>
        </w:rPr>
        <w:t>ПОСТАНОВЛЕНИ</w:t>
      </w:r>
      <w:r w:rsidR="00AC535F" w:rsidRPr="00054E86">
        <w:rPr>
          <w:b/>
          <w:sz w:val="26"/>
          <w:szCs w:val="26"/>
        </w:rPr>
        <w:t>Е</w:t>
      </w:r>
    </w:p>
    <w:p w:rsidR="00AC535F" w:rsidRPr="00054E86" w:rsidRDefault="00AC535F" w:rsidP="00AC535F">
      <w:pPr>
        <w:pStyle w:val="11"/>
        <w:tabs>
          <w:tab w:val="right" w:pos="0"/>
        </w:tabs>
        <w:jc w:val="center"/>
        <w:rPr>
          <w:b/>
          <w:bCs/>
          <w:sz w:val="26"/>
          <w:szCs w:val="26"/>
        </w:rPr>
      </w:pPr>
    </w:p>
    <w:p w:rsidR="00F6462C" w:rsidRPr="00054E86" w:rsidRDefault="005D073F" w:rsidP="004B2CC5">
      <w:pPr>
        <w:pStyle w:val="a3"/>
        <w:rPr>
          <w:rFonts w:ascii="Times New Roman" w:hAnsi="Times New Roman"/>
          <w:sz w:val="26"/>
          <w:szCs w:val="26"/>
        </w:rPr>
      </w:pPr>
      <w:r w:rsidRPr="00054E86">
        <w:rPr>
          <w:rFonts w:ascii="Times New Roman" w:hAnsi="Times New Roman"/>
          <w:sz w:val="26"/>
          <w:szCs w:val="26"/>
        </w:rPr>
        <w:t>20.01</w:t>
      </w:r>
      <w:r w:rsidR="00F6462C" w:rsidRPr="00054E86">
        <w:rPr>
          <w:rFonts w:ascii="Times New Roman" w:hAnsi="Times New Roman"/>
          <w:sz w:val="26"/>
          <w:szCs w:val="26"/>
        </w:rPr>
        <w:t xml:space="preserve">.2026                                                                                                 </w:t>
      </w:r>
      <w:r w:rsidRPr="00054E86">
        <w:rPr>
          <w:rFonts w:ascii="Times New Roman" w:hAnsi="Times New Roman"/>
          <w:sz w:val="26"/>
          <w:szCs w:val="26"/>
        </w:rPr>
        <w:t xml:space="preserve">     </w:t>
      </w:r>
      <w:r w:rsidR="00F6462C" w:rsidRPr="00054E86">
        <w:rPr>
          <w:rFonts w:ascii="Times New Roman" w:hAnsi="Times New Roman"/>
          <w:sz w:val="26"/>
          <w:szCs w:val="26"/>
        </w:rPr>
        <w:t xml:space="preserve">№ </w:t>
      </w:r>
      <w:r w:rsidRPr="00054E86">
        <w:rPr>
          <w:rFonts w:ascii="Times New Roman" w:hAnsi="Times New Roman"/>
          <w:sz w:val="26"/>
          <w:szCs w:val="26"/>
        </w:rPr>
        <w:t>4-</w:t>
      </w:r>
      <w:proofErr w:type="gramStart"/>
      <w:r w:rsidR="00F6462C" w:rsidRPr="00054E86">
        <w:rPr>
          <w:rFonts w:ascii="Times New Roman" w:hAnsi="Times New Roman"/>
          <w:sz w:val="26"/>
          <w:szCs w:val="26"/>
        </w:rPr>
        <w:t>п</w:t>
      </w:r>
      <w:r w:rsidRPr="00054E86">
        <w:rPr>
          <w:rFonts w:ascii="Times New Roman" w:hAnsi="Times New Roman"/>
          <w:sz w:val="26"/>
          <w:szCs w:val="26"/>
        </w:rPr>
        <w:t>-а</w:t>
      </w:r>
      <w:proofErr w:type="gramEnd"/>
    </w:p>
    <w:p w:rsidR="00F6462C" w:rsidRPr="00054E86" w:rsidRDefault="004B2CC5" w:rsidP="00F6462C">
      <w:pPr>
        <w:pStyle w:val="a3"/>
        <w:jc w:val="center"/>
        <w:rPr>
          <w:rFonts w:ascii="Times New Roman" w:hAnsi="Times New Roman"/>
          <w:sz w:val="26"/>
          <w:szCs w:val="26"/>
        </w:rPr>
      </w:pPr>
      <w:r w:rsidRPr="00054E86">
        <w:rPr>
          <w:rFonts w:ascii="Times New Roman" w:hAnsi="Times New Roman"/>
          <w:sz w:val="26"/>
          <w:szCs w:val="26"/>
        </w:rPr>
        <w:t>с. Залесово</w:t>
      </w:r>
    </w:p>
    <w:p w:rsidR="00F6462C" w:rsidRPr="00054E86" w:rsidRDefault="00F6462C" w:rsidP="00F6462C">
      <w:pPr>
        <w:spacing w:line="240" w:lineRule="auto"/>
        <w:jc w:val="center"/>
        <w:rPr>
          <w:rFonts w:eastAsia="Calibri"/>
          <w:bCs/>
          <w:sz w:val="26"/>
          <w:szCs w:val="26"/>
          <w:lang w:eastAsia="en-US"/>
        </w:rPr>
      </w:pPr>
    </w:p>
    <w:p w:rsidR="004B2CC5" w:rsidRPr="00054E86" w:rsidRDefault="00F6462C" w:rsidP="00556796">
      <w:pPr>
        <w:spacing w:line="240" w:lineRule="auto"/>
        <w:ind w:firstLine="0"/>
        <w:jc w:val="center"/>
        <w:rPr>
          <w:sz w:val="26"/>
          <w:szCs w:val="26"/>
        </w:rPr>
      </w:pPr>
      <w:r w:rsidRPr="00054E86">
        <w:rPr>
          <w:rFonts w:eastAsia="Calibri"/>
          <w:bCs/>
          <w:sz w:val="26"/>
          <w:szCs w:val="26"/>
          <w:lang w:eastAsia="en-US"/>
        </w:rPr>
        <w:t xml:space="preserve">Об актуализации </w:t>
      </w:r>
      <w:r w:rsidRPr="00054E86">
        <w:rPr>
          <w:sz w:val="26"/>
          <w:szCs w:val="26"/>
        </w:rPr>
        <w:t xml:space="preserve">муниципальной </w:t>
      </w:r>
      <w:r w:rsidR="004B2CC5" w:rsidRPr="00054E86">
        <w:rPr>
          <w:sz w:val="26"/>
          <w:szCs w:val="26"/>
        </w:rPr>
        <w:t>программы комплексного</w:t>
      </w:r>
      <w:r w:rsidRPr="00054E86">
        <w:rPr>
          <w:sz w:val="26"/>
          <w:szCs w:val="26"/>
        </w:rPr>
        <w:t xml:space="preserve"> развития социальной инфраструктуры муниципального образования </w:t>
      </w:r>
    </w:p>
    <w:p w:rsidR="004B2CC5" w:rsidRPr="00054E86" w:rsidRDefault="004B2CC5" w:rsidP="00556796">
      <w:pPr>
        <w:spacing w:line="240" w:lineRule="auto"/>
        <w:ind w:firstLine="0"/>
        <w:jc w:val="center"/>
        <w:rPr>
          <w:sz w:val="26"/>
          <w:szCs w:val="26"/>
        </w:rPr>
      </w:pPr>
      <w:proofErr w:type="spellStart"/>
      <w:r w:rsidRPr="00054E86">
        <w:rPr>
          <w:sz w:val="26"/>
          <w:szCs w:val="26"/>
        </w:rPr>
        <w:t>Залесовский</w:t>
      </w:r>
      <w:proofErr w:type="spellEnd"/>
      <w:r w:rsidR="00F6462C" w:rsidRPr="00054E86">
        <w:rPr>
          <w:sz w:val="26"/>
          <w:szCs w:val="26"/>
        </w:rPr>
        <w:t xml:space="preserve"> сельсовет Красногвардейско</w:t>
      </w:r>
      <w:r w:rsidR="0033513F" w:rsidRPr="00054E86">
        <w:rPr>
          <w:sz w:val="26"/>
          <w:szCs w:val="26"/>
        </w:rPr>
        <w:t>го района Оренбургской области</w:t>
      </w:r>
    </w:p>
    <w:p w:rsidR="00556796" w:rsidRPr="00054E86" w:rsidRDefault="00556796" w:rsidP="00556796">
      <w:pPr>
        <w:spacing w:line="240" w:lineRule="auto"/>
        <w:ind w:firstLine="0"/>
        <w:jc w:val="center"/>
        <w:rPr>
          <w:sz w:val="26"/>
          <w:szCs w:val="26"/>
        </w:rPr>
      </w:pPr>
      <w:r w:rsidRPr="00054E86">
        <w:rPr>
          <w:sz w:val="26"/>
          <w:szCs w:val="26"/>
        </w:rPr>
        <w:t>на период</w:t>
      </w:r>
      <w:r w:rsidR="004B2CC5" w:rsidRPr="00054E86">
        <w:rPr>
          <w:sz w:val="26"/>
          <w:szCs w:val="26"/>
        </w:rPr>
        <w:t xml:space="preserve"> </w:t>
      </w:r>
      <w:r w:rsidR="00EF09C1" w:rsidRPr="00054E86">
        <w:rPr>
          <w:sz w:val="26"/>
          <w:szCs w:val="26"/>
        </w:rPr>
        <w:t>с 2026</w:t>
      </w:r>
      <w:r w:rsidRPr="00054E86">
        <w:rPr>
          <w:sz w:val="26"/>
          <w:szCs w:val="26"/>
        </w:rPr>
        <w:t xml:space="preserve"> до 2032 года</w:t>
      </w:r>
    </w:p>
    <w:p w:rsidR="00F6462C" w:rsidRPr="00054E86" w:rsidRDefault="00F6462C" w:rsidP="00556796">
      <w:pPr>
        <w:spacing w:line="240" w:lineRule="auto"/>
        <w:jc w:val="center"/>
        <w:rPr>
          <w:sz w:val="26"/>
          <w:szCs w:val="26"/>
        </w:rPr>
      </w:pPr>
    </w:p>
    <w:p w:rsidR="00F6462C" w:rsidRPr="00054E86" w:rsidRDefault="00F6462C" w:rsidP="00F6462C">
      <w:pPr>
        <w:pStyle w:val="ConsNonformat"/>
        <w:widowControl/>
        <w:ind w:right="0" w:firstLine="709"/>
        <w:jc w:val="both"/>
        <w:rPr>
          <w:rFonts w:ascii="Times New Roman" w:hAnsi="Times New Roman" w:cs="Times New Roman"/>
          <w:sz w:val="26"/>
          <w:szCs w:val="26"/>
        </w:rPr>
      </w:pPr>
      <w:r w:rsidRPr="00054E86">
        <w:rPr>
          <w:rFonts w:ascii="Times New Roman" w:hAnsi="Times New Roman" w:cs="Times New Roman"/>
          <w:sz w:val="26"/>
          <w:szCs w:val="26"/>
        </w:rPr>
        <w:t>В соответствии с Федеральным законам от 20.03.2025 № 33-ФЗ «Об общих принципах организации местного самоуправления в единой системе публичной власти», Градостроительным кодексом Российской Федерации от 29.12.2004 года №190-ФЗ, Федераль</w:t>
      </w:r>
      <w:r w:rsidR="005D073F" w:rsidRPr="00054E86">
        <w:rPr>
          <w:rFonts w:ascii="Times New Roman" w:hAnsi="Times New Roman" w:cs="Times New Roman"/>
          <w:sz w:val="26"/>
          <w:szCs w:val="26"/>
        </w:rPr>
        <w:t xml:space="preserve">ным законом от 06.10.2003 года </w:t>
      </w:r>
      <w:r w:rsidRPr="00054E86">
        <w:rPr>
          <w:rFonts w:ascii="Times New Roman" w:hAnsi="Times New Roman" w:cs="Times New Roman"/>
          <w:sz w:val="26"/>
          <w:szCs w:val="26"/>
        </w:rPr>
        <w:t xml:space="preserve">№ 131-ФЗ «Об общих принципах организации местного самоуправления в Российской Федерации», Постановлением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 на основании Устава муниципального образования </w:t>
      </w:r>
      <w:proofErr w:type="spellStart"/>
      <w:r w:rsidR="004B2CC5" w:rsidRPr="00054E86">
        <w:rPr>
          <w:rFonts w:ascii="Times New Roman" w:hAnsi="Times New Roman" w:cs="Times New Roman"/>
          <w:sz w:val="26"/>
          <w:szCs w:val="26"/>
        </w:rPr>
        <w:t>Залесовский</w:t>
      </w:r>
      <w:proofErr w:type="spellEnd"/>
      <w:r w:rsidRPr="00054E86">
        <w:rPr>
          <w:rFonts w:ascii="Times New Roman" w:hAnsi="Times New Roman" w:cs="Times New Roman"/>
          <w:sz w:val="26"/>
          <w:szCs w:val="26"/>
        </w:rPr>
        <w:t xml:space="preserve"> сельсовет Красногвардейского района Оренбургской области:</w:t>
      </w:r>
    </w:p>
    <w:p w:rsidR="00F6462C" w:rsidRPr="00054E86" w:rsidRDefault="00F6462C" w:rsidP="00F6462C">
      <w:pPr>
        <w:spacing w:line="240" w:lineRule="auto"/>
        <w:ind w:firstLine="709"/>
        <w:jc w:val="both"/>
        <w:rPr>
          <w:sz w:val="26"/>
          <w:szCs w:val="26"/>
        </w:rPr>
      </w:pPr>
      <w:r w:rsidRPr="00054E86">
        <w:rPr>
          <w:sz w:val="26"/>
          <w:szCs w:val="26"/>
        </w:rPr>
        <w:t>1. Актуализировать</w:t>
      </w:r>
      <w:r w:rsidRPr="00054E86">
        <w:rPr>
          <w:rFonts w:eastAsia="Calibri"/>
          <w:bCs/>
          <w:sz w:val="26"/>
          <w:szCs w:val="26"/>
          <w:lang w:eastAsia="en-US"/>
        </w:rPr>
        <w:t xml:space="preserve"> </w:t>
      </w:r>
      <w:r w:rsidRPr="00054E86">
        <w:rPr>
          <w:sz w:val="26"/>
          <w:szCs w:val="26"/>
        </w:rPr>
        <w:t xml:space="preserve">муниципальную </w:t>
      </w:r>
      <w:r w:rsidR="004B2CC5" w:rsidRPr="00054E86">
        <w:rPr>
          <w:sz w:val="26"/>
          <w:szCs w:val="26"/>
        </w:rPr>
        <w:t>программу комплексного</w:t>
      </w:r>
      <w:r w:rsidRPr="00054E86">
        <w:rPr>
          <w:sz w:val="26"/>
          <w:szCs w:val="26"/>
        </w:rPr>
        <w:t xml:space="preserve"> развития социальной инфраструктуры муниципального образования </w:t>
      </w:r>
      <w:proofErr w:type="spellStart"/>
      <w:r w:rsidR="004B2CC5" w:rsidRPr="00054E86">
        <w:rPr>
          <w:sz w:val="26"/>
          <w:szCs w:val="26"/>
        </w:rPr>
        <w:t>Залесовский</w:t>
      </w:r>
      <w:proofErr w:type="spellEnd"/>
      <w:r w:rsidRPr="00054E86">
        <w:rPr>
          <w:sz w:val="26"/>
          <w:szCs w:val="26"/>
        </w:rPr>
        <w:t xml:space="preserve"> сельсовет Красногвардейского района Оренбургской </w:t>
      </w:r>
      <w:r w:rsidR="004B2CC5" w:rsidRPr="00054E86">
        <w:rPr>
          <w:sz w:val="26"/>
          <w:szCs w:val="26"/>
        </w:rPr>
        <w:t>области на</w:t>
      </w:r>
      <w:r w:rsidR="00556796" w:rsidRPr="00054E86">
        <w:rPr>
          <w:sz w:val="26"/>
          <w:szCs w:val="26"/>
        </w:rPr>
        <w:t xml:space="preserve"> </w:t>
      </w:r>
      <w:r w:rsidR="004B2CC5" w:rsidRPr="00054E86">
        <w:rPr>
          <w:sz w:val="26"/>
          <w:szCs w:val="26"/>
        </w:rPr>
        <w:t xml:space="preserve">период с </w:t>
      </w:r>
      <w:r w:rsidR="00556796" w:rsidRPr="00054E86">
        <w:rPr>
          <w:sz w:val="26"/>
          <w:szCs w:val="26"/>
        </w:rPr>
        <w:t xml:space="preserve">2026 до 2032 </w:t>
      </w:r>
      <w:r w:rsidR="004B2CC5" w:rsidRPr="00054E86">
        <w:rPr>
          <w:sz w:val="26"/>
          <w:szCs w:val="26"/>
        </w:rPr>
        <w:t>года,</w:t>
      </w:r>
      <w:r w:rsidRPr="00054E86">
        <w:rPr>
          <w:sz w:val="26"/>
          <w:szCs w:val="26"/>
        </w:rPr>
        <w:t xml:space="preserve"> согласно приложению.</w:t>
      </w:r>
    </w:p>
    <w:p w:rsidR="00F6462C" w:rsidRPr="00054E86" w:rsidRDefault="00F6462C"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b/>
          <w:sz w:val="26"/>
          <w:szCs w:val="26"/>
        </w:rPr>
      </w:pPr>
      <w:r w:rsidRPr="00054E86">
        <w:rPr>
          <w:rFonts w:cs="Times New Roman"/>
          <w:sz w:val="26"/>
          <w:szCs w:val="26"/>
        </w:rPr>
        <w:t xml:space="preserve">2. Установить, что настоящее постановление вступает в </w:t>
      </w:r>
      <w:r w:rsidR="004B2CC5" w:rsidRPr="00054E86">
        <w:rPr>
          <w:rFonts w:cs="Times New Roman"/>
          <w:sz w:val="26"/>
          <w:szCs w:val="26"/>
        </w:rPr>
        <w:t>силу после</w:t>
      </w:r>
      <w:r w:rsidR="002B128B" w:rsidRPr="00054E86">
        <w:rPr>
          <w:rFonts w:cs="Times New Roman"/>
          <w:sz w:val="26"/>
          <w:szCs w:val="26"/>
        </w:rPr>
        <w:t xml:space="preserve"> его офици</w:t>
      </w:r>
      <w:r w:rsidR="005D073F" w:rsidRPr="00054E86">
        <w:rPr>
          <w:rFonts w:cs="Times New Roman"/>
          <w:sz w:val="26"/>
          <w:szCs w:val="26"/>
        </w:rPr>
        <w:t>ального опубликования в газете «</w:t>
      </w:r>
      <w:proofErr w:type="spellStart"/>
      <w:r w:rsidR="004B2CC5" w:rsidRPr="00054E86">
        <w:rPr>
          <w:rFonts w:cs="Times New Roman"/>
          <w:sz w:val="26"/>
          <w:szCs w:val="26"/>
        </w:rPr>
        <w:t>Залесовский</w:t>
      </w:r>
      <w:proofErr w:type="spellEnd"/>
      <w:r w:rsidR="005D073F" w:rsidRPr="00054E86">
        <w:rPr>
          <w:rFonts w:cs="Times New Roman"/>
          <w:sz w:val="26"/>
          <w:szCs w:val="26"/>
        </w:rPr>
        <w:t xml:space="preserve"> вестник»</w:t>
      </w:r>
      <w:r w:rsidR="002B128B" w:rsidRPr="00054E86">
        <w:rPr>
          <w:rFonts w:cs="Times New Roman"/>
          <w:sz w:val="26"/>
          <w:szCs w:val="26"/>
        </w:rPr>
        <w:t xml:space="preserve">, подлежит обнародованию и размещению на официальном администрации </w:t>
      </w:r>
      <w:r w:rsidRPr="00054E86">
        <w:rPr>
          <w:rFonts w:cs="Times New Roman"/>
          <w:sz w:val="26"/>
          <w:szCs w:val="26"/>
        </w:rPr>
        <w:t xml:space="preserve">муниципального образования </w:t>
      </w:r>
      <w:proofErr w:type="spellStart"/>
      <w:r w:rsidR="004B2CC5" w:rsidRPr="00054E86">
        <w:rPr>
          <w:rFonts w:cs="Times New Roman"/>
          <w:sz w:val="26"/>
          <w:szCs w:val="26"/>
        </w:rPr>
        <w:t>Залесовский</w:t>
      </w:r>
      <w:proofErr w:type="spellEnd"/>
      <w:r w:rsidRPr="00054E86">
        <w:rPr>
          <w:rFonts w:cs="Times New Roman"/>
          <w:sz w:val="26"/>
          <w:szCs w:val="26"/>
        </w:rPr>
        <w:t xml:space="preserve"> сельсовет Красногвардейского района Оренбургской области</w:t>
      </w:r>
      <w:r w:rsidR="005D073F" w:rsidRPr="00054E86">
        <w:rPr>
          <w:rFonts w:cs="Times New Roman"/>
          <w:sz w:val="26"/>
          <w:szCs w:val="26"/>
        </w:rPr>
        <w:t xml:space="preserve"> в сети «</w:t>
      </w:r>
      <w:r w:rsidR="002B128B" w:rsidRPr="00054E86">
        <w:rPr>
          <w:rFonts w:cs="Times New Roman"/>
          <w:sz w:val="26"/>
          <w:szCs w:val="26"/>
        </w:rPr>
        <w:t>Интернет</w:t>
      </w:r>
      <w:r w:rsidR="004B2CC5" w:rsidRPr="00054E86">
        <w:rPr>
          <w:rFonts w:cs="Times New Roman"/>
          <w:sz w:val="26"/>
          <w:szCs w:val="26"/>
        </w:rPr>
        <w:t>».</w:t>
      </w:r>
    </w:p>
    <w:p w:rsidR="00F6462C" w:rsidRDefault="00F6462C"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6"/>
          <w:szCs w:val="26"/>
        </w:rPr>
      </w:pPr>
      <w:r w:rsidRPr="00054E86">
        <w:rPr>
          <w:rFonts w:cs="Times New Roman"/>
          <w:sz w:val="26"/>
          <w:szCs w:val="26"/>
        </w:rPr>
        <w:t xml:space="preserve">3. Контроль за исполнением настоящего постановления оставляю за собой. </w:t>
      </w:r>
    </w:p>
    <w:p w:rsidR="00DF2A56" w:rsidRDefault="00DF2A56"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6"/>
          <w:szCs w:val="26"/>
        </w:rPr>
      </w:pPr>
    </w:p>
    <w:p w:rsidR="00DF2A56" w:rsidRDefault="00DF2A56"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6"/>
          <w:szCs w:val="26"/>
        </w:rPr>
      </w:pPr>
    </w:p>
    <w:p w:rsidR="00DF2A56" w:rsidRPr="00054E86" w:rsidRDefault="00DF2A56"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6"/>
          <w:szCs w:val="26"/>
        </w:rPr>
      </w:pPr>
    </w:p>
    <w:p w:rsidR="00EF09C1" w:rsidRPr="00DF2A56" w:rsidRDefault="00DF2A56" w:rsidP="00054E86">
      <w:pPr>
        <w:pStyle w:val="a8"/>
        <w:tabs>
          <w:tab w:val="left" w:pos="1276"/>
        </w:tabs>
        <w:overflowPunct w:val="0"/>
        <w:autoSpaceDE w:val="0"/>
        <w:autoSpaceDN w:val="0"/>
        <w:adjustRightInd w:val="0"/>
        <w:spacing w:before="0" w:line="240" w:lineRule="auto"/>
        <w:ind w:left="0" w:firstLine="0"/>
        <w:textAlignment w:val="baseline"/>
        <w:rPr>
          <w:rFonts w:cs="Times New Roman"/>
          <w:sz w:val="28"/>
        </w:rPr>
      </w:pPr>
      <w:r w:rsidRPr="00DF2A56">
        <w:rPr>
          <w:noProof/>
          <w:sz w:val="28"/>
        </w:rPr>
        <w:t>Глава сельсовета                                                                                             Н.Ф.Пастухова</w:t>
      </w:r>
    </w:p>
    <w:p w:rsidR="005D073F" w:rsidRDefault="005D073F"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8"/>
        </w:rPr>
      </w:pPr>
    </w:p>
    <w:p w:rsidR="00DF2A56" w:rsidRDefault="00DF2A56"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8"/>
        </w:rPr>
      </w:pPr>
    </w:p>
    <w:p w:rsidR="00DF2A56" w:rsidRDefault="00DF2A56"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8"/>
        </w:rPr>
      </w:pPr>
    </w:p>
    <w:p w:rsidR="00DF2A56" w:rsidRDefault="00DF2A56"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8"/>
        </w:rPr>
      </w:pPr>
    </w:p>
    <w:p w:rsidR="001269BB" w:rsidRPr="004B2CC5" w:rsidRDefault="00F6462C" w:rsidP="001269BB">
      <w:pPr>
        <w:spacing w:line="240" w:lineRule="auto"/>
        <w:ind w:firstLine="0"/>
        <w:jc w:val="both"/>
        <w:rPr>
          <w:sz w:val="24"/>
          <w:szCs w:val="24"/>
        </w:rPr>
      </w:pPr>
      <w:r w:rsidRPr="004B2CC5">
        <w:rPr>
          <w:sz w:val="24"/>
          <w:szCs w:val="24"/>
        </w:rPr>
        <w:t xml:space="preserve">Разослано: в дело, администрации района, </w:t>
      </w:r>
      <w:r w:rsidR="001269BB" w:rsidRPr="004B2CC5">
        <w:rPr>
          <w:sz w:val="24"/>
          <w:szCs w:val="24"/>
        </w:rPr>
        <w:t>о</w:t>
      </w:r>
      <w:r w:rsidRPr="004B2CC5">
        <w:rPr>
          <w:sz w:val="24"/>
          <w:szCs w:val="24"/>
        </w:rPr>
        <w:t xml:space="preserve">тделу архитектуры и градостроительства </w:t>
      </w:r>
      <w:r w:rsidR="004B2CC5" w:rsidRPr="004B2CC5">
        <w:rPr>
          <w:sz w:val="24"/>
          <w:szCs w:val="24"/>
        </w:rPr>
        <w:t>администрации района, для обнародования</w:t>
      </w:r>
      <w:r w:rsidR="004B2CC5">
        <w:rPr>
          <w:sz w:val="24"/>
          <w:szCs w:val="24"/>
        </w:rPr>
        <w:t xml:space="preserve"> – 3 </w:t>
      </w:r>
      <w:r w:rsidRPr="004B2CC5">
        <w:rPr>
          <w:sz w:val="24"/>
          <w:szCs w:val="24"/>
        </w:rPr>
        <w:t>экз., прокурору района.</w:t>
      </w:r>
    </w:p>
    <w:p w:rsidR="00AC535F" w:rsidRPr="001269BB" w:rsidRDefault="00AC535F" w:rsidP="005D073F">
      <w:pPr>
        <w:spacing w:line="240" w:lineRule="auto"/>
        <w:ind w:firstLine="0"/>
        <w:jc w:val="right"/>
        <w:rPr>
          <w:sz w:val="26"/>
          <w:szCs w:val="26"/>
        </w:rPr>
      </w:pPr>
      <w:r w:rsidRPr="001269BB">
        <w:rPr>
          <w:sz w:val="26"/>
          <w:szCs w:val="26"/>
        </w:rPr>
        <w:lastRenderedPageBreak/>
        <w:t xml:space="preserve">Приложение </w:t>
      </w:r>
    </w:p>
    <w:p w:rsidR="001269BB" w:rsidRPr="001269BB" w:rsidRDefault="00AC535F" w:rsidP="00AC535F">
      <w:pPr>
        <w:spacing w:line="240" w:lineRule="auto"/>
        <w:ind w:left="360"/>
        <w:jc w:val="right"/>
        <w:rPr>
          <w:sz w:val="26"/>
          <w:szCs w:val="26"/>
        </w:rPr>
      </w:pPr>
      <w:r w:rsidRPr="001269BB">
        <w:rPr>
          <w:sz w:val="26"/>
          <w:szCs w:val="26"/>
        </w:rPr>
        <w:t xml:space="preserve">к постановлению администрации </w:t>
      </w:r>
    </w:p>
    <w:p w:rsidR="00AC535F" w:rsidRPr="001269BB" w:rsidRDefault="001269BB" w:rsidP="00AC535F">
      <w:pPr>
        <w:spacing w:line="240" w:lineRule="auto"/>
        <w:ind w:left="360"/>
        <w:jc w:val="right"/>
        <w:rPr>
          <w:sz w:val="26"/>
          <w:szCs w:val="26"/>
        </w:rPr>
      </w:pPr>
      <w:r w:rsidRPr="001269BB">
        <w:rPr>
          <w:sz w:val="26"/>
          <w:szCs w:val="26"/>
        </w:rPr>
        <w:t xml:space="preserve">муниципального </w:t>
      </w:r>
      <w:r w:rsidR="00AC535F" w:rsidRPr="001269BB">
        <w:rPr>
          <w:sz w:val="26"/>
          <w:szCs w:val="26"/>
        </w:rPr>
        <w:t xml:space="preserve">сельсовета </w:t>
      </w:r>
    </w:p>
    <w:p w:rsidR="00556796" w:rsidRPr="001269BB" w:rsidRDefault="004B2CC5" w:rsidP="00AC535F">
      <w:pPr>
        <w:spacing w:line="240" w:lineRule="auto"/>
        <w:ind w:left="360"/>
        <w:jc w:val="right"/>
        <w:rPr>
          <w:sz w:val="26"/>
          <w:szCs w:val="26"/>
        </w:rPr>
      </w:pPr>
      <w:proofErr w:type="spellStart"/>
      <w:r>
        <w:rPr>
          <w:sz w:val="26"/>
          <w:szCs w:val="26"/>
        </w:rPr>
        <w:t>Залесовский</w:t>
      </w:r>
      <w:proofErr w:type="spellEnd"/>
      <w:r w:rsidR="00556796" w:rsidRPr="001269BB">
        <w:rPr>
          <w:sz w:val="26"/>
          <w:szCs w:val="26"/>
        </w:rPr>
        <w:t xml:space="preserve"> сельсовет</w:t>
      </w:r>
    </w:p>
    <w:p w:rsidR="001269BB" w:rsidRPr="001269BB" w:rsidRDefault="001269BB" w:rsidP="00AC535F">
      <w:pPr>
        <w:spacing w:line="240" w:lineRule="auto"/>
        <w:ind w:left="360"/>
        <w:jc w:val="right"/>
        <w:rPr>
          <w:sz w:val="26"/>
          <w:szCs w:val="26"/>
        </w:rPr>
      </w:pPr>
      <w:r w:rsidRPr="001269BB">
        <w:rPr>
          <w:sz w:val="26"/>
          <w:szCs w:val="26"/>
        </w:rPr>
        <w:t>Красногвардейского района</w:t>
      </w:r>
    </w:p>
    <w:p w:rsidR="001269BB" w:rsidRPr="001269BB" w:rsidRDefault="001269BB" w:rsidP="001269BB">
      <w:pPr>
        <w:tabs>
          <w:tab w:val="left" w:pos="709"/>
        </w:tabs>
        <w:spacing w:line="240" w:lineRule="auto"/>
        <w:ind w:left="360"/>
        <w:jc w:val="right"/>
        <w:rPr>
          <w:sz w:val="26"/>
          <w:szCs w:val="26"/>
        </w:rPr>
      </w:pPr>
      <w:r w:rsidRPr="001269BB">
        <w:rPr>
          <w:sz w:val="26"/>
          <w:szCs w:val="26"/>
        </w:rPr>
        <w:t>Оренбургской области</w:t>
      </w:r>
    </w:p>
    <w:p w:rsidR="00AC535F" w:rsidRPr="001269BB" w:rsidRDefault="00AC535F" w:rsidP="00AC535F">
      <w:pPr>
        <w:spacing w:line="240" w:lineRule="auto"/>
        <w:ind w:left="5664" w:firstLine="708"/>
        <w:jc w:val="right"/>
        <w:rPr>
          <w:sz w:val="26"/>
          <w:szCs w:val="26"/>
        </w:rPr>
      </w:pPr>
      <w:r w:rsidRPr="001269BB">
        <w:rPr>
          <w:sz w:val="26"/>
          <w:szCs w:val="26"/>
        </w:rPr>
        <w:t xml:space="preserve">от </w:t>
      </w:r>
      <w:r w:rsidR="005D073F">
        <w:rPr>
          <w:sz w:val="26"/>
          <w:szCs w:val="26"/>
        </w:rPr>
        <w:t>20.01</w:t>
      </w:r>
      <w:r w:rsidRPr="001269BB">
        <w:rPr>
          <w:sz w:val="26"/>
          <w:szCs w:val="26"/>
        </w:rPr>
        <w:t>.20</w:t>
      </w:r>
      <w:r w:rsidR="00F6462C" w:rsidRPr="001269BB">
        <w:rPr>
          <w:sz w:val="26"/>
          <w:szCs w:val="26"/>
        </w:rPr>
        <w:t>26</w:t>
      </w:r>
      <w:r w:rsidR="004B2CC5">
        <w:rPr>
          <w:sz w:val="26"/>
          <w:szCs w:val="26"/>
        </w:rPr>
        <w:t xml:space="preserve"> № </w:t>
      </w:r>
      <w:r w:rsidR="005D073F">
        <w:rPr>
          <w:sz w:val="26"/>
          <w:szCs w:val="26"/>
        </w:rPr>
        <w:t>4</w:t>
      </w:r>
      <w:r w:rsidRPr="001269BB">
        <w:rPr>
          <w:sz w:val="26"/>
          <w:szCs w:val="26"/>
        </w:rPr>
        <w:t>-</w:t>
      </w:r>
      <w:proofErr w:type="gramStart"/>
      <w:r w:rsidRPr="001269BB">
        <w:rPr>
          <w:sz w:val="26"/>
          <w:szCs w:val="26"/>
        </w:rPr>
        <w:t>п</w:t>
      </w:r>
      <w:r w:rsidR="005D073F">
        <w:rPr>
          <w:sz w:val="26"/>
          <w:szCs w:val="26"/>
        </w:rPr>
        <w:t>-а</w:t>
      </w:r>
      <w:proofErr w:type="gramEnd"/>
    </w:p>
    <w:p w:rsidR="00AC535F" w:rsidRPr="001269BB" w:rsidRDefault="00AC535F" w:rsidP="009E04D4">
      <w:pPr>
        <w:spacing w:line="240" w:lineRule="auto"/>
        <w:ind w:firstLine="0"/>
      </w:pPr>
    </w:p>
    <w:p w:rsidR="00AC535F" w:rsidRPr="001269BB" w:rsidRDefault="00AC535F" w:rsidP="00AC535F">
      <w:pPr>
        <w:spacing w:line="240" w:lineRule="auto"/>
        <w:jc w:val="right"/>
      </w:pPr>
    </w:p>
    <w:p w:rsidR="00556796" w:rsidRPr="004B2CC5" w:rsidRDefault="00556796" w:rsidP="00556796">
      <w:pPr>
        <w:spacing w:line="240" w:lineRule="auto"/>
        <w:ind w:firstLine="0"/>
        <w:jc w:val="center"/>
        <w:rPr>
          <w:b/>
          <w:sz w:val="28"/>
          <w:szCs w:val="28"/>
        </w:rPr>
      </w:pPr>
      <w:r w:rsidRPr="004B2CC5">
        <w:rPr>
          <w:rFonts w:eastAsia="Calibri"/>
          <w:b/>
          <w:bCs/>
          <w:sz w:val="28"/>
          <w:szCs w:val="28"/>
          <w:lang w:eastAsia="en-US"/>
        </w:rPr>
        <w:t xml:space="preserve">Актуализация </w:t>
      </w:r>
      <w:r w:rsidRPr="004B2CC5">
        <w:rPr>
          <w:b/>
          <w:sz w:val="28"/>
          <w:szCs w:val="28"/>
        </w:rPr>
        <w:t xml:space="preserve">муниципальной </w:t>
      </w:r>
      <w:r w:rsidR="004B2CC5" w:rsidRPr="004B2CC5">
        <w:rPr>
          <w:b/>
          <w:sz w:val="28"/>
          <w:szCs w:val="28"/>
        </w:rPr>
        <w:t>программы комплексного</w:t>
      </w:r>
      <w:r w:rsidRPr="004B2CC5">
        <w:rPr>
          <w:b/>
          <w:sz w:val="28"/>
          <w:szCs w:val="28"/>
        </w:rPr>
        <w:t xml:space="preserve"> развития социальной инфраструктуры муниципального образования </w:t>
      </w:r>
      <w:proofErr w:type="spellStart"/>
      <w:r w:rsidR="004B2CC5" w:rsidRPr="004B2CC5">
        <w:rPr>
          <w:b/>
          <w:sz w:val="28"/>
          <w:szCs w:val="28"/>
        </w:rPr>
        <w:t>Залесовский</w:t>
      </w:r>
      <w:proofErr w:type="spellEnd"/>
      <w:r w:rsidRPr="004B2CC5">
        <w:rPr>
          <w:b/>
          <w:sz w:val="28"/>
          <w:szCs w:val="28"/>
        </w:rPr>
        <w:t xml:space="preserve"> сельсовет Красногвардейского района Оренбургской области </w:t>
      </w:r>
    </w:p>
    <w:p w:rsidR="00556796" w:rsidRPr="004B2CC5" w:rsidRDefault="00556796" w:rsidP="00556796">
      <w:pPr>
        <w:spacing w:line="240" w:lineRule="auto"/>
        <w:ind w:firstLine="0"/>
        <w:jc w:val="center"/>
        <w:rPr>
          <w:b/>
          <w:sz w:val="28"/>
          <w:szCs w:val="28"/>
        </w:rPr>
      </w:pPr>
      <w:r w:rsidRPr="004B2CC5">
        <w:rPr>
          <w:b/>
          <w:sz w:val="28"/>
          <w:szCs w:val="28"/>
        </w:rPr>
        <w:t xml:space="preserve">на период </w:t>
      </w:r>
      <w:r w:rsidR="004B2CC5" w:rsidRPr="004B2CC5">
        <w:rPr>
          <w:b/>
          <w:sz w:val="28"/>
          <w:szCs w:val="28"/>
        </w:rPr>
        <w:t xml:space="preserve">с </w:t>
      </w:r>
      <w:r w:rsidRPr="004B2CC5">
        <w:rPr>
          <w:b/>
          <w:sz w:val="28"/>
          <w:szCs w:val="28"/>
        </w:rPr>
        <w:t>2026 до 2032 года</w:t>
      </w:r>
    </w:p>
    <w:p w:rsidR="00EF09C1" w:rsidRDefault="00EF09C1" w:rsidP="009E04D4">
      <w:pPr>
        <w:ind w:firstLine="0"/>
        <w:rPr>
          <w:sz w:val="24"/>
          <w:szCs w:val="24"/>
        </w:rPr>
      </w:pPr>
    </w:p>
    <w:p w:rsidR="00F6462C" w:rsidRPr="005D073F" w:rsidRDefault="005D073F" w:rsidP="00F6462C">
      <w:pPr>
        <w:jc w:val="center"/>
        <w:rPr>
          <w:b/>
          <w:sz w:val="28"/>
          <w:szCs w:val="28"/>
        </w:rPr>
      </w:pPr>
      <w:r w:rsidRPr="005D073F">
        <w:rPr>
          <w:b/>
          <w:sz w:val="28"/>
          <w:szCs w:val="28"/>
        </w:rPr>
        <w:t>Введение</w:t>
      </w:r>
    </w:p>
    <w:p w:rsidR="004B2CC5" w:rsidRPr="001269BB" w:rsidRDefault="004B2CC5" w:rsidP="00F6462C">
      <w:pPr>
        <w:jc w:val="center"/>
        <w:rPr>
          <w:sz w:val="24"/>
          <w:szCs w:val="24"/>
        </w:rPr>
      </w:pPr>
    </w:p>
    <w:p w:rsidR="0033513F" w:rsidRDefault="00F6462C" w:rsidP="005D073F">
      <w:pPr>
        <w:spacing w:line="240" w:lineRule="auto"/>
        <w:ind w:firstLine="709"/>
        <w:jc w:val="both"/>
        <w:rPr>
          <w:sz w:val="28"/>
          <w:szCs w:val="28"/>
        </w:rPr>
      </w:pPr>
      <w:r w:rsidRPr="004B2CC5">
        <w:rPr>
          <w:sz w:val="28"/>
          <w:szCs w:val="28"/>
        </w:rPr>
        <w:t xml:space="preserve">В современных условиях социальная инфраструктура – важная характеристика степени экономической и социальной развитости общества, показатель широты и глубины использования материальных возможностей для рациональной жизнедеятельности людей. В настоящее время развитие социальной инфраструктуры оказывает значительное влияние на все без исключения процессы, происходящие в обществе. Практически нет той сферы общественной жизни, где бы ни стоял вопрос об укреплении и нормальном использовании материально-вещественных элементов. Причем эта взаимосвязь социальной практики и общих условий жизнедеятельности человека проявляется в том, что с одной стороны, осуществление целей человека обязательно предполагает наличие материально-вещественных элементов, с другой стороны, инфраструктура воздействует на его сознание и поведение. </w:t>
      </w:r>
    </w:p>
    <w:p w:rsidR="005D073F" w:rsidRDefault="00F6462C" w:rsidP="005D073F">
      <w:pPr>
        <w:spacing w:line="240" w:lineRule="auto"/>
        <w:ind w:firstLine="709"/>
        <w:jc w:val="both"/>
        <w:rPr>
          <w:sz w:val="28"/>
          <w:szCs w:val="28"/>
        </w:rPr>
      </w:pPr>
      <w:r w:rsidRPr="004B2CC5">
        <w:rPr>
          <w:sz w:val="28"/>
          <w:szCs w:val="28"/>
        </w:rPr>
        <w:t>Рациональное развитие социальной инфраструктуры – многоаспектная проблема, которая требует решения многих вопросов управления. Процессы модернизации показали не только их значимость, но и – что является особенно важным – системность, которая предполагает необходимую связь всех условий. Однако нередко элементы социальной инфраструктуры рассматриваются в отрыве друг от друга, в контексте частных технических, производственных, организац</w:t>
      </w:r>
      <w:r w:rsidR="005D073F">
        <w:rPr>
          <w:sz w:val="28"/>
          <w:szCs w:val="28"/>
        </w:rPr>
        <w:t>ионных или экономических задач.</w:t>
      </w:r>
    </w:p>
    <w:p w:rsidR="005D073F" w:rsidRDefault="00F6462C" w:rsidP="005D073F">
      <w:pPr>
        <w:spacing w:line="240" w:lineRule="auto"/>
        <w:ind w:firstLine="709"/>
        <w:jc w:val="both"/>
        <w:rPr>
          <w:sz w:val="28"/>
          <w:szCs w:val="28"/>
        </w:rPr>
      </w:pPr>
      <w:r w:rsidRPr="004B2CC5">
        <w:rPr>
          <w:sz w:val="28"/>
          <w:szCs w:val="28"/>
        </w:rPr>
        <w:t>Следовательно, речь идет о том, что все компоненты социальной инфраструктуры должны быть предметом единого, целостного процесса управления и планирования. Именно в отсутствии комплексности и взаимной увязки ее элементов сказывалось и до сих пор сказывается на эффективности управления, на рациональном использовани</w:t>
      </w:r>
      <w:r w:rsidR="005D073F">
        <w:rPr>
          <w:sz w:val="28"/>
          <w:szCs w:val="28"/>
        </w:rPr>
        <w:t>и сил и возможностей экономики.</w:t>
      </w:r>
    </w:p>
    <w:p w:rsidR="005D073F" w:rsidRDefault="00F6462C" w:rsidP="005D073F">
      <w:pPr>
        <w:spacing w:line="240" w:lineRule="auto"/>
        <w:ind w:firstLine="709"/>
        <w:jc w:val="both"/>
        <w:rPr>
          <w:sz w:val="28"/>
          <w:szCs w:val="28"/>
        </w:rPr>
      </w:pPr>
      <w:r w:rsidRPr="004B2CC5">
        <w:rPr>
          <w:sz w:val="28"/>
          <w:szCs w:val="28"/>
        </w:rPr>
        <w:t xml:space="preserve">Объективно одной из важнейших проблем социальной инфраструктуры является объединение всех средств, выделяемых на ее развитие. Сооружение общих для всего населения служб тепло-, электро- и водоснабжения, зон отдыха, а также строительство, модернизация, реконструкция жилья и </w:t>
      </w:r>
      <w:r w:rsidRPr="004B2CC5">
        <w:rPr>
          <w:sz w:val="28"/>
          <w:szCs w:val="28"/>
        </w:rPr>
        <w:lastRenderedPageBreak/>
        <w:t xml:space="preserve">культурно-бытовых учреждений дает огромный экономический и социальный эффект. Однако анализ нормативно-правовых актов показал, что даже в сегодняшних условиях местные власти не имеют такой базы. Настало время при решении задач социальной инфраструктуры шире внедрять программно-целевой подход. С этой целью возможны разовый одновременный расчет потребности в социальной инфраструктуре и выделении необходимых средств на нее вне зависимости от принадлежности сооружаемых и существующих объектов. Это выделение </w:t>
      </w:r>
      <w:r w:rsidR="004B2CC5" w:rsidRPr="004B2CC5">
        <w:rPr>
          <w:sz w:val="28"/>
          <w:szCs w:val="28"/>
        </w:rPr>
        <w:t>средств.</w:t>
      </w:r>
      <w:r w:rsidR="004B2CC5">
        <w:rPr>
          <w:sz w:val="28"/>
          <w:szCs w:val="28"/>
        </w:rPr>
        <w:t xml:space="preserve"> </w:t>
      </w:r>
      <w:r w:rsidRPr="004B2CC5">
        <w:rPr>
          <w:sz w:val="28"/>
          <w:szCs w:val="28"/>
        </w:rPr>
        <w:t>В этой ситуации программа развития социальной инфраструктуры наиболее точно учитывает интересы и территории, и отдельных организаций, учреждений, что благотворительно скажется на создании нормальных условий для жизни населения. Кроме того, выделенные средства будут осваиваться, исходя не из возможностей одного собственника, не из субъективных пожеланий руководителей того или иного ведомства, а из научно обоснованного плана создания комплек</w:t>
      </w:r>
      <w:r w:rsidR="005D073F">
        <w:rPr>
          <w:sz w:val="28"/>
          <w:szCs w:val="28"/>
        </w:rPr>
        <w:t>са условий для жизни населения.</w:t>
      </w:r>
    </w:p>
    <w:p w:rsidR="00F6462C" w:rsidRPr="004B2CC5" w:rsidRDefault="00F6462C" w:rsidP="005D073F">
      <w:pPr>
        <w:spacing w:line="240" w:lineRule="auto"/>
        <w:ind w:firstLine="709"/>
        <w:jc w:val="both"/>
        <w:rPr>
          <w:b/>
          <w:bCs/>
          <w:color w:val="000000"/>
          <w:sz w:val="28"/>
          <w:szCs w:val="28"/>
        </w:rPr>
      </w:pPr>
      <w:r w:rsidRPr="004B2CC5">
        <w:rPr>
          <w:sz w:val="28"/>
          <w:szCs w:val="28"/>
        </w:rPr>
        <w:t>Местные органы власти не везде имеют полномочия и права, необходимые для того, чтобы вмешиваться в ход решения важнейших социальных задач. Поэтому реализация программно-целевого подхода требует совершенствования управления, более четкого разделения компетенции (прав и обязанностей) ведомств и предприятий (учреждений), с одной стороны, и местных органов власти – с другой. Таким образом, развитие социальной инфраструктуры – это многоаспектная проблема, целевой установкой решения которой является создание условий, достойных человеческой природы и адекватных ей.</w:t>
      </w:r>
    </w:p>
    <w:p w:rsidR="00EF09C1" w:rsidRDefault="00EF09C1" w:rsidP="00EF09C1">
      <w:pPr>
        <w:spacing w:line="240" w:lineRule="auto"/>
        <w:ind w:firstLine="0"/>
        <w:jc w:val="center"/>
        <w:rPr>
          <w:sz w:val="28"/>
          <w:szCs w:val="28"/>
        </w:rPr>
      </w:pPr>
    </w:p>
    <w:p w:rsidR="00EF09C1" w:rsidRDefault="00EF09C1" w:rsidP="00EF09C1">
      <w:pPr>
        <w:spacing w:line="240" w:lineRule="auto"/>
        <w:ind w:firstLine="0"/>
        <w:jc w:val="center"/>
        <w:rPr>
          <w:sz w:val="28"/>
          <w:szCs w:val="28"/>
        </w:rPr>
      </w:pPr>
    </w:p>
    <w:p w:rsidR="00EF09C1" w:rsidRDefault="00EF09C1" w:rsidP="00EF09C1">
      <w:pPr>
        <w:spacing w:line="240" w:lineRule="auto"/>
        <w:ind w:firstLine="0"/>
        <w:jc w:val="center"/>
        <w:rPr>
          <w:sz w:val="28"/>
          <w:szCs w:val="28"/>
        </w:rPr>
      </w:pPr>
    </w:p>
    <w:p w:rsidR="00EF09C1" w:rsidRDefault="00EF09C1" w:rsidP="00EF09C1">
      <w:pPr>
        <w:spacing w:line="240" w:lineRule="auto"/>
        <w:ind w:firstLine="0"/>
        <w:jc w:val="center"/>
        <w:rPr>
          <w:sz w:val="28"/>
          <w:szCs w:val="28"/>
        </w:rPr>
      </w:pPr>
    </w:p>
    <w:p w:rsidR="00EF09C1" w:rsidRDefault="00EF09C1" w:rsidP="00EF09C1">
      <w:pPr>
        <w:spacing w:line="240" w:lineRule="auto"/>
        <w:ind w:firstLine="0"/>
        <w:jc w:val="center"/>
        <w:rPr>
          <w:sz w:val="28"/>
          <w:szCs w:val="28"/>
        </w:rPr>
      </w:pPr>
    </w:p>
    <w:p w:rsidR="00EF09C1" w:rsidRDefault="00EF09C1" w:rsidP="00EF09C1">
      <w:pPr>
        <w:spacing w:line="100" w:lineRule="atLeast"/>
        <w:jc w:val="center"/>
        <w:rPr>
          <w:b/>
          <w:sz w:val="27"/>
          <w:szCs w:val="27"/>
        </w:rPr>
      </w:pPr>
    </w:p>
    <w:p w:rsidR="00EF09C1" w:rsidRDefault="00EF09C1" w:rsidP="00EF09C1">
      <w:pPr>
        <w:spacing w:line="100" w:lineRule="atLeast"/>
        <w:jc w:val="center"/>
        <w:rPr>
          <w:b/>
          <w:sz w:val="27"/>
          <w:szCs w:val="27"/>
        </w:rPr>
      </w:pPr>
    </w:p>
    <w:p w:rsidR="00EF09C1" w:rsidRDefault="00EF09C1" w:rsidP="00EF09C1">
      <w:pPr>
        <w:spacing w:line="100" w:lineRule="atLeast"/>
        <w:jc w:val="center"/>
        <w:rPr>
          <w:b/>
          <w:sz w:val="27"/>
          <w:szCs w:val="27"/>
        </w:rPr>
      </w:pPr>
    </w:p>
    <w:p w:rsidR="00EF09C1" w:rsidRDefault="00EF09C1" w:rsidP="00EF09C1">
      <w:pPr>
        <w:spacing w:line="100" w:lineRule="atLeast"/>
        <w:jc w:val="center"/>
        <w:rPr>
          <w:b/>
          <w:sz w:val="27"/>
          <w:szCs w:val="27"/>
        </w:rPr>
      </w:pPr>
    </w:p>
    <w:p w:rsidR="00EF09C1" w:rsidRDefault="00EF09C1" w:rsidP="00EF09C1">
      <w:pPr>
        <w:spacing w:line="100" w:lineRule="atLeast"/>
        <w:jc w:val="center"/>
        <w:rPr>
          <w:b/>
          <w:sz w:val="27"/>
          <w:szCs w:val="27"/>
        </w:rPr>
      </w:pPr>
    </w:p>
    <w:p w:rsidR="00EF09C1" w:rsidRDefault="00EF09C1" w:rsidP="00EF09C1">
      <w:pPr>
        <w:spacing w:line="100" w:lineRule="atLeast"/>
        <w:jc w:val="center"/>
        <w:rPr>
          <w:b/>
          <w:sz w:val="27"/>
          <w:szCs w:val="27"/>
        </w:rPr>
      </w:pPr>
    </w:p>
    <w:p w:rsidR="00EF09C1" w:rsidRDefault="00EF09C1"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5D073F" w:rsidRDefault="005D073F" w:rsidP="00EF09C1">
      <w:pPr>
        <w:spacing w:line="100" w:lineRule="atLeast"/>
        <w:jc w:val="center"/>
        <w:rPr>
          <w:b/>
          <w:sz w:val="27"/>
          <w:szCs w:val="27"/>
        </w:rPr>
      </w:pPr>
    </w:p>
    <w:p w:rsidR="00EF09C1" w:rsidRDefault="00EF09C1" w:rsidP="00DF2A56">
      <w:pPr>
        <w:spacing w:line="100" w:lineRule="atLeast"/>
        <w:ind w:firstLine="0"/>
        <w:jc w:val="center"/>
      </w:pPr>
      <w:r>
        <w:rPr>
          <w:b/>
          <w:sz w:val="27"/>
          <w:szCs w:val="27"/>
        </w:rPr>
        <w:lastRenderedPageBreak/>
        <w:t>ПРОГРАММА</w:t>
      </w:r>
    </w:p>
    <w:p w:rsidR="00EF09C1" w:rsidRDefault="00EF09C1" w:rsidP="00DF2A56">
      <w:pPr>
        <w:spacing w:line="100" w:lineRule="atLeast"/>
        <w:ind w:firstLine="0"/>
        <w:jc w:val="center"/>
      </w:pPr>
      <w:r>
        <w:rPr>
          <w:b/>
          <w:sz w:val="27"/>
          <w:szCs w:val="27"/>
        </w:rPr>
        <w:t>КОМПЛЕКСНОГО РАЗВИТИЯ СОЦИАЛЬНОЙ ИНФРАСТРУКТЫ ЗАЛЕСОВСКОГО СЕЛЬСОВЕТА КРАСНОГВАРДЕЙСКОГО РАЙОНА ОРЕНБУРГСКОЙ ОБЛАСТИ НА 2026-2032 ГОДЫ.</w:t>
      </w:r>
    </w:p>
    <w:p w:rsidR="00EF09C1" w:rsidRDefault="00EF09C1" w:rsidP="00EF09C1">
      <w:pPr>
        <w:spacing w:line="100" w:lineRule="atLeast"/>
        <w:jc w:val="center"/>
        <w:rPr>
          <w:b/>
          <w:sz w:val="24"/>
          <w:szCs w:val="24"/>
        </w:rPr>
      </w:pPr>
    </w:p>
    <w:p w:rsidR="00AC535F" w:rsidRPr="00EF09C1" w:rsidRDefault="00EF09C1" w:rsidP="00C1466D">
      <w:pPr>
        <w:spacing w:line="100" w:lineRule="atLeast"/>
        <w:ind w:firstLine="0"/>
        <w:jc w:val="center"/>
      </w:pPr>
      <w:r>
        <w:rPr>
          <w:b/>
          <w:sz w:val="27"/>
          <w:szCs w:val="27"/>
        </w:rPr>
        <w:t>1.</w:t>
      </w:r>
      <w:r>
        <w:rPr>
          <w:b/>
          <w:sz w:val="24"/>
          <w:szCs w:val="24"/>
        </w:rPr>
        <w:t>ПАСПОРТ ПРОГРАМЫ</w:t>
      </w:r>
    </w:p>
    <w:p w:rsidR="00AC535F" w:rsidRDefault="00AC535F" w:rsidP="00AC535F">
      <w:pPr>
        <w:spacing w:line="240" w:lineRule="auto"/>
        <w:jc w:val="center"/>
        <w:rPr>
          <w:rFonts w:eastAsia="Calibri"/>
          <w:b/>
          <w:bCs/>
          <w:color w:val="000000"/>
          <w:sz w:val="24"/>
          <w:szCs w:val="24"/>
        </w:rPr>
      </w:pPr>
    </w:p>
    <w:tbl>
      <w:tblPr>
        <w:tblW w:w="9345" w:type="dxa"/>
        <w:tblInd w:w="-1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firstRow="1" w:lastRow="0" w:firstColumn="1" w:lastColumn="0" w:noHBand="0" w:noVBand="0"/>
      </w:tblPr>
      <w:tblGrid>
        <w:gridCol w:w="3823"/>
        <w:gridCol w:w="5522"/>
      </w:tblGrid>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C1466D" w:rsidRDefault="00AC535F" w:rsidP="00F8471E">
            <w:pPr>
              <w:spacing w:line="240" w:lineRule="auto"/>
              <w:ind w:firstLine="0"/>
              <w:jc w:val="both"/>
              <w:rPr>
                <w:rFonts w:eastAsia="Calibri"/>
                <w:bCs/>
                <w:color w:val="000000"/>
                <w:sz w:val="24"/>
                <w:szCs w:val="24"/>
              </w:rPr>
            </w:pPr>
            <w:r w:rsidRPr="00C1466D">
              <w:rPr>
                <w:rFonts w:eastAsia="Calibri"/>
                <w:bCs/>
                <w:sz w:val="24"/>
                <w:szCs w:val="24"/>
              </w:rPr>
              <w:t>Наименование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C1466D" w:rsidRDefault="00B05B6D" w:rsidP="00B05B6D">
            <w:pPr>
              <w:spacing w:line="240" w:lineRule="auto"/>
              <w:ind w:firstLine="0"/>
              <w:jc w:val="both"/>
              <w:rPr>
                <w:rFonts w:eastAsia="Calibri"/>
                <w:sz w:val="24"/>
                <w:szCs w:val="24"/>
              </w:rPr>
            </w:pPr>
            <w:r w:rsidRPr="00C1466D">
              <w:rPr>
                <w:noProof/>
                <w:sz w:val="24"/>
                <w:szCs w:val="24"/>
              </w:rPr>
              <w:t xml:space="preserve">Программа комплексного развития социальной инфраструктуры </w:t>
            </w:r>
            <w:r w:rsidR="004B2CC5" w:rsidRPr="00C1466D">
              <w:rPr>
                <w:noProof/>
                <w:sz w:val="24"/>
                <w:szCs w:val="24"/>
              </w:rPr>
              <w:t>Залесовского</w:t>
            </w:r>
            <w:r w:rsidRPr="00C1466D">
              <w:rPr>
                <w:noProof/>
                <w:sz w:val="24"/>
                <w:szCs w:val="24"/>
              </w:rPr>
              <w:t xml:space="preserve"> сельсовета Красногвардейского района Оренбур</w:t>
            </w:r>
            <w:r w:rsidR="004B2CC5" w:rsidRPr="00C1466D">
              <w:rPr>
                <w:noProof/>
                <w:sz w:val="24"/>
                <w:szCs w:val="24"/>
              </w:rPr>
              <w:t>гской области на период до  2032</w:t>
            </w:r>
            <w:r w:rsidRPr="00C1466D">
              <w:rPr>
                <w:noProof/>
                <w:sz w:val="24"/>
                <w:szCs w:val="24"/>
              </w:rPr>
              <w:t xml:space="preserve"> года (далее - Программа)</w:t>
            </w:r>
          </w:p>
        </w:tc>
      </w:tr>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C1466D" w:rsidRDefault="00AC535F" w:rsidP="00F8471E">
            <w:pPr>
              <w:spacing w:line="240" w:lineRule="auto"/>
              <w:ind w:firstLine="0"/>
              <w:jc w:val="both"/>
              <w:rPr>
                <w:rFonts w:eastAsia="Calibri"/>
                <w:bCs/>
                <w:sz w:val="24"/>
                <w:szCs w:val="24"/>
              </w:rPr>
            </w:pPr>
            <w:r w:rsidRPr="00C1466D">
              <w:rPr>
                <w:rFonts w:eastAsia="Calibri"/>
                <w:bCs/>
                <w:sz w:val="24"/>
                <w:szCs w:val="24"/>
              </w:rPr>
              <w:t>Основание для разработки программы</w:t>
            </w:r>
          </w:p>
          <w:p w:rsidR="00AC535F" w:rsidRPr="00C1466D" w:rsidRDefault="00AC535F" w:rsidP="00F8471E">
            <w:pPr>
              <w:spacing w:line="240" w:lineRule="auto"/>
              <w:jc w:val="both"/>
              <w:rPr>
                <w:rFonts w:eastAsia="Calibri"/>
                <w:bCs/>
                <w:color w:val="000000"/>
                <w:sz w:val="24"/>
                <w:szCs w:val="24"/>
              </w:rPr>
            </w:pP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8002B4" w:rsidRPr="00C1466D" w:rsidRDefault="008002B4" w:rsidP="008002B4">
            <w:pPr>
              <w:spacing w:line="240" w:lineRule="auto"/>
              <w:ind w:firstLine="257"/>
              <w:jc w:val="both"/>
              <w:rPr>
                <w:sz w:val="24"/>
                <w:szCs w:val="24"/>
              </w:rPr>
            </w:pPr>
            <w:r w:rsidRPr="00C1466D">
              <w:rPr>
                <w:sz w:val="24"/>
                <w:szCs w:val="24"/>
              </w:rPr>
              <w:t>Федеральный закон от 29.12.2014 года № 456-ФЗ «О внесении изменений в Градостроительный кодекс Российской Федерации и отдельные законодательные акты Российской Федерации»;</w:t>
            </w:r>
          </w:p>
          <w:p w:rsidR="008002B4" w:rsidRPr="00C1466D" w:rsidRDefault="008002B4" w:rsidP="008002B4">
            <w:pPr>
              <w:spacing w:line="240" w:lineRule="auto"/>
              <w:ind w:firstLine="257"/>
              <w:jc w:val="both"/>
              <w:rPr>
                <w:sz w:val="24"/>
                <w:szCs w:val="24"/>
              </w:rPr>
            </w:pPr>
            <w:r w:rsidRPr="00C1466D">
              <w:rPr>
                <w:sz w:val="24"/>
                <w:szCs w:val="24"/>
              </w:rPr>
              <w:t xml:space="preserve">Федеральный закон от 29.12.2004 </w:t>
            </w:r>
            <w:r w:rsidR="004B2CC5" w:rsidRPr="00C1466D">
              <w:rPr>
                <w:sz w:val="24"/>
                <w:szCs w:val="24"/>
              </w:rPr>
              <w:t>года №</w:t>
            </w:r>
            <w:r w:rsidRPr="00C1466D">
              <w:rPr>
                <w:sz w:val="24"/>
                <w:szCs w:val="24"/>
              </w:rPr>
              <w:t xml:space="preserve"> 191-ФЗ «О введении в действие Градостроительного кодекса Российской Федерации; Градостроительный кодекс Российской Федерации от 29.12.2004 года №190-ФЗ;</w:t>
            </w:r>
          </w:p>
          <w:p w:rsidR="008002B4" w:rsidRPr="00C1466D" w:rsidRDefault="008002B4" w:rsidP="008002B4">
            <w:pPr>
              <w:spacing w:line="240" w:lineRule="auto"/>
              <w:ind w:firstLine="257"/>
              <w:jc w:val="both"/>
              <w:rPr>
                <w:sz w:val="24"/>
                <w:szCs w:val="24"/>
              </w:rPr>
            </w:pPr>
            <w:bookmarkStart w:id="0" w:name="_GoBack"/>
            <w:bookmarkEnd w:id="0"/>
            <w:r w:rsidRPr="00C1466D">
              <w:rPr>
                <w:sz w:val="24"/>
                <w:szCs w:val="24"/>
              </w:rPr>
              <w:t xml:space="preserve">Федеральный закон от 20.03.2025 № 33-ФЗ «Об общих принципах организации местного самоуправления в единой системе публичной власти»; Постановление Правительства Российской Федерации от 01.10.2015 </w:t>
            </w:r>
            <w:r w:rsidR="004B2CC5" w:rsidRPr="00C1466D">
              <w:rPr>
                <w:sz w:val="24"/>
                <w:szCs w:val="24"/>
              </w:rPr>
              <w:t>года №</w:t>
            </w:r>
            <w:r w:rsidRPr="00C1466D">
              <w:rPr>
                <w:sz w:val="24"/>
                <w:szCs w:val="24"/>
              </w:rPr>
              <w:t xml:space="preserve"> 1050 «Об утверждении требований к программам комплексного развития социальной инфраструктуры поселений, городских округов».</w:t>
            </w:r>
          </w:p>
          <w:p w:rsidR="00AC535F" w:rsidRPr="00C1466D" w:rsidRDefault="008002B4" w:rsidP="004563C8">
            <w:pPr>
              <w:spacing w:line="240" w:lineRule="auto"/>
              <w:ind w:firstLine="257"/>
              <w:jc w:val="both"/>
              <w:rPr>
                <w:sz w:val="24"/>
                <w:szCs w:val="24"/>
              </w:rPr>
            </w:pPr>
            <w:r w:rsidRPr="00C1466D">
              <w:rPr>
                <w:bCs/>
                <w:sz w:val="24"/>
                <w:szCs w:val="24"/>
              </w:rPr>
              <w:t xml:space="preserve">Генеральный план муниципального образования </w:t>
            </w:r>
            <w:proofErr w:type="spellStart"/>
            <w:r w:rsidR="004B2CC5" w:rsidRPr="00C1466D">
              <w:rPr>
                <w:bCs/>
                <w:sz w:val="24"/>
                <w:szCs w:val="24"/>
              </w:rPr>
              <w:t>Залесовский</w:t>
            </w:r>
            <w:proofErr w:type="spellEnd"/>
            <w:r w:rsidRPr="00C1466D">
              <w:rPr>
                <w:bCs/>
                <w:sz w:val="24"/>
                <w:szCs w:val="24"/>
              </w:rPr>
              <w:t xml:space="preserve"> сельсовет Красногвардейского района Оренбургской области. </w:t>
            </w:r>
          </w:p>
        </w:tc>
      </w:tr>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C1466D" w:rsidRDefault="00AC535F" w:rsidP="005B37DA">
            <w:pPr>
              <w:spacing w:line="240" w:lineRule="auto"/>
              <w:ind w:hanging="31"/>
              <w:jc w:val="both"/>
              <w:rPr>
                <w:rFonts w:eastAsia="Calibri"/>
                <w:bCs/>
                <w:color w:val="000000"/>
                <w:sz w:val="24"/>
                <w:szCs w:val="24"/>
              </w:rPr>
            </w:pPr>
            <w:r w:rsidRPr="00C1466D">
              <w:rPr>
                <w:rFonts w:eastAsia="Calibri"/>
                <w:bCs/>
                <w:sz w:val="24"/>
                <w:szCs w:val="24"/>
              </w:rPr>
              <w:t xml:space="preserve">Наименование заказчика </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C1466D" w:rsidRDefault="004B2CC5" w:rsidP="005B37DA">
            <w:pPr>
              <w:spacing w:line="240" w:lineRule="auto"/>
              <w:ind w:firstLine="0"/>
              <w:jc w:val="both"/>
              <w:rPr>
                <w:rFonts w:eastAsia="Calibri"/>
                <w:color w:val="000000"/>
                <w:sz w:val="24"/>
                <w:szCs w:val="24"/>
              </w:rPr>
            </w:pPr>
            <w:r w:rsidRPr="00C1466D">
              <w:rPr>
                <w:rFonts w:eastAsia="Calibri"/>
                <w:color w:val="000000"/>
                <w:sz w:val="24"/>
                <w:szCs w:val="24"/>
              </w:rPr>
              <w:t>Администрация муниципального</w:t>
            </w:r>
            <w:r w:rsidR="00AC535F" w:rsidRPr="00C1466D">
              <w:rPr>
                <w:rFonts w:eastAsia="Calibri"/>
                <w:color w:val="000000"/>
                <w:sz w:val="24"/>
                <w:szCs w:val="24"/>
              </w:rPr>
              <w:t xml:space="preserve"> образования </w:t>
            </w:r>
            <w:proofErr w:type="spellStart"/>
            <w:r w:rsidRPr="00C1466D">
              <w:rPr>
                <w:sz w:val="24"/>
                <w:szCs w:val="24"/>
              </w:rPr>
              <w:t>Залесовский</w:t>
            </w:r>
            <w:proofErr w:type="spellEnd"/>
            <w:r w:rsidR="00AC535F" w:rsidRPr="00C1466D">
              <w:rPr>
                <w:rFonts w:eastAsia="Calibri"/>
                <w:color w:val="000000"/>
                <w:sz w:val="24"/>
                <w:szCs w:val="24"/>
              </w:rPr>
              <w:t xml:space="preserve"> сельсовет Красногвардейского района Оренбургской области; </w:t>
            </w:r>
          </w:p>
        </w:tc>
      </w:tr>
      <w:tr w:rsidR="005B37DA"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C1466D" w:rsidRDefault="005B37DA" w:rsidP="005B37DA">
            <w:pPr>
              <w:spacing w:line="240" w:lineRule="auto"/>
              <w:ind w:hanging="31"/>
              <w:jc w:val="both"/>
              <w:rPr>
                <w:rFonts w:eastAsia="Calibri"/>
                <w:bCs/>
                <w:sz w:val="24"/>
                <w:szCs w:val="24"/>
              </w:rPr>
            </w:pPr>
            <w:r w:rsidRPr="00C1466D">
              <w:rPr>
                <w:rFonts w:eastAsia="Calibri"/>
                <w:bCs/>
                <w:sz w:val="24"/>
                <w:szCs w:val="24"/>
              </w:rPr>
              <w:t>Наименование разработчика</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C1466D" w:rsidRDefault="004B2CC5" w:rsidP="005B37DA">
            <w:pPr>
              <w:spacing w:line="240" w:lineRule="auto"/>
              <w:ind w:firstLine="0"/>
              <w:jc w:val="both"/>
              <w:rPr>
                <w:rFonts w:eastAsia="Calibri"/>
                <w:color w:val="000000"/>
                <w:sz w:val="24"/>
                <w:szCs w:val="24"/>
              </w:rPr>
            </w:pPr>
            <w:r w:rsidRPr="00C1466D">
              <w:rPr>
                <w:rFonts w:eastAsia="Calibri"/>
                <w:color w:val="000000"/>
                <w:sz w:val="24"/>
                <w:szCs w:val="24"/>
              </w:rPr>
              <w:t>Администрация муниципального</w:t>
            </w:r>
            <w:r w:rsidR="005B37DA" w:rsidRPr="00C1466D">
              <w:rPr>
                <w:rFonts w:eastAsia="Calibri"/>
                <w:color w:val="000000"/>
                <w:sz w:val="24"/>
                <w:szCs w:val="24"/>
              </w:rPr>
              <w:t xml:space="preserve"> образования </w:t>
            </w:r>
            <w:proofErr w:type="spellStart"/>
            <w:r w:rsidRPr="00C1466D">
              <w:rPr>
                <w:sz w:val="24"/>
                <w:szCs w:val="24"/>
              </w:rPr>
              <w:t>Залесовский</w:t>
            </w:r>
            <w:proofErr w:type="spellEnd"/>
            <w:r w:rsidR="005B37DA" w:rsidRPr="00C1466D">
              <w:rPr>
                <w:rFonts w:eastAsia="Calibri"/>
                <w:color w:val="000000"/>
                <w:sz w:val="24"/>
                <w:szCs w:val="24"/>
              </w:rPr>
              <w:t xml:space="preserve"> сельсовет Красногвардейского района Оренбургской области;</w:t>
            </w:r>
          </w:p>
        </w:tc>
      </w:tr>
      <w:tr w:rsidR="005B37DA"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4563C8" w:rsidRDefault="005B37DA" w:rsidP="005B37DA">
            <w:pPr>
              <w:spacing w:line="240" w:lineRule="auto"/>
              <w:ind w:firstLine="0"/>
              <w:rPr>
                <w:sz w:val="24"/>
                <w:szCs w:val="24"/>
              </w:rPr>
            </w:pPr>
            <w:r w:rsidRPr="004563C8">
              <w:rPr>
                <w:sz w:val="24"/>
                <w:szCs w:val="24"/>
              </w:rPr>
              <w:t>Цель Программы</w:t>
            </w:r>
          </w:p>
          <w:p w:rsidR="005B37DA" w:rsidRPr="004563C8" w:rsidRDefault="005B37DA" w:rsidP="005B37DA">
            <w:pPr>
              <w:spacing w:line="240" w:lineRule="auto"/>
              <w:ind w:hanging="31"/>
              <w:jc w:val="both"/>
              <w:rPr>
                <w:rFonts w:eastAsia="Calibri"/>
                <w:bCs/>
                <w:sz w:val="24"/>
                <w:szCs w:val="24"/>
              </w:rPr>
            </w:pP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C1466D" w:rsidRDefault="005B37DA" w:rsidP="005B37DA">
            <w:pPr>
              <w:spacing w:line="240" w:lineRule="auto"/>
              <w:ind w:firstLine="0"/>
              <w:jc w:val="both"/>
              <w:rPr>
                <w:rFonts w:eastAsia="Calibri"/>
                <w:color w:val="000000"/>
                <w:sz w:val="24"/>
                <w:szCs w:val="24"/>
              </w:rPr>
            </w:pPr>
            <w:r w:rsidRPr="00C1466D">
              <w:rPr>
                <w:color w:val="000000"/>
                <w:sz w:val="24"/>
                <w:szCs w:val="24"/>
              </w:rPr>
              <w:t>Развитие социальной инфраструктуры</w:t>
            </w:r>
            <w:r w:rsidRPr="00C1466D">
              <w:rPr>
                <w:noProof/>
                <w:sz w:val="24"/>
                <w:szCs w:val="24"/>
              </w:rPr>
              <w:t xml:space="preserve"> </w:t>
            </w:r>
            <w:r w:rsidR="004B2CC5" w:rsidRPr="00C1466D">
              <w:rPr>
                <w:noProof/>
                <w:sz w:val="24"/>
                <w:szCs w:val="24"/>
              </w:rPr>
              <w:t>Залесовского</w:t>
            </w:r>
            <w:r w:rsidRPr="00C1466D">
              <w:rPr>
                <w:noProof/>
                <w:sz w:val="24"/>
                <w:szCs w:val="24"/>
              </w:rPr>
              <w:t xml:space="preserve"> сельсовета Красногвардейского района Оренбургской области</w:t>
            </w:r>
            <w:r w:rsidRPr="00C1466D">
              <w:rPr>
                <w:color w:val="000000"/>
                <w:sz w:val="24"/>
                <w:szCs w:val="24"/>
              </w:rPr>
              <w:t xml:space="preserve"> для закрепления населения и повышения </w:t>
            </w:r>
            <w:r w:rsidR="00EF09C1" w:rsidRPr="00C1466D">
              <w:rPr>
                <w:color w:val="000000"/>
                <w:sz w:val="24"/>
                <w:szCs w:val="24"/>
              </w:rPr>
              <w:t>уровня жизни</w:t>
            </w:r>
          </w:p>
        </w:tc>
      </w:tr>
      <w:tr w:rsidR="005B37DA"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4563C8" w:rsidRDefault="005B37DA" w:rsidP="005B37DA">
            <w:pPr>
              <w:spacing w:line="240" w:lineRule="auto"/>
              <w:ind w:hanging="31"/>
              <w:jc w:val="both"/>
              <w:rPr>
                <w:rFonts w:eastAsia="Calibri"/>
                <w:bCs/>
                <w:sz w:val="24"/>
                <w:szCs w:val="24"/>
              </w:rPr>
            </w:pPr>
            <w:r w:rsidRPr="004563C8">
              <w:rPr>
                <w:noProof/>
                <w:sz w:val="24"/>
                <w:szCs w:val="24"/>
              </w:rPr>
              <w:t>Задачи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C1466D" w:rsidRDefault="005B37DA" w:rsidP="005B37DA">
            <w:pPr>
              <w:spacing w:line="240" w:lineRule="auto"/>
              <w:ind w:right="-1" w:firstLine="312"/>
              <w:jc w:val="both"/>
              <w:rPr>
                <w:bCs/>
                <w:sz w:val="24"/>
                <w:szCs w:val="24"/>
              </w:rPr>
            </w:pPr>
            <w:r w:rsidRPr="00C1466D">
              <w:rPr>
                <w:bCs/>
                <w:sz w:val="24"/>
                <w:szCs w:val="24"/>
              </w:rPr>
              <w:t>- обеспечить безопасность, качество и эффективность использования населением объектов социальной инфраструктуры;</w:t>
            </w:r>
          </w:p>
          <w:p w:rsidR="005B37DA" w:rsidRPr="00C1466D" w:rsidRDefault="005B37DA" w:rsidP="005B37DA">
            <w:pPr>
              <w:spacing w:line="240" w:lineRule="auto"/>
              <w:ind w:right="-1" w:firstLine="312"/>
              <w:jc w:val="both"/>
              <w:rPr>
                <w:bCs/>
                <w:sz w:val="24"/>
                <w:szCs w:val="24"/>
              </w:rPr>
            </w:pPr>
            <w:r w:rsidRPr="00C1466D">
              <w:rPr>
                <w:bCs/>
                <w:sz w:val="24"/>
                <w:szCs w:val="24"/>
              </w:rPr>
              <w:t>- обеспечить доступность объектов социальной инфраструктуры;</w:t>
            </w:r>
          </w:p>
          <w:p w:rsidR="005B37DA" w:rsidRPr="00C1466D" w:rsidRDefault="005B37DA" w:rsidP="005B37DA">
            <w:pPr>
              <w:spacing w:line="240" w:lineRule="auto"/>
              <w:ind w:right="-1" w:firstLine="312"/>
              <w:jc w:val="both"/>
              <w:rPr>
                <w:bCs/>
                <w:sz w:val="24"/>
                <w:szCs w:val="24"/>
              </w:rPr>
            </w:pPr>
            <w:r w:rsidRPr="00C1466D">
              <w:rPr>
                <w:bCs/>
                <w:sz w:val="24"/>
                <w:szCs w:val="24"/>
              </w:rPr>
              <w:t>- обеспечить сбалансированное, перспективное развитие социальной инфраструктуры;</w:t>
            </w:r>
          </w:p>
          <w:p w:rsidR="005B37DA" w:rsidRPr="00C1466D" w:rsidRDefault="005B37DA" w:rsidP="005B37DA">
            <w:pPr>
              <w:spacing w:line="240" w:lineRule="auto"/>
              <w:ind w:right="-1" w:firstLine="312"/>
              <w:jc w:val="both"/>
              <w:rPr>
                <w:bCs/>
                <w:sz w:val="24"/>
                <w:szCs w:val="24"/>
              </w:rPr>
            </w:pPr>
            <w:r w:rsidRPr="00C1466D">
              <w:rPr>
                <w:bCs/>
                <w:sz w:val="24"/>
                <w:szCs w:val="24"/>
              </w:rPr>
              <w:t>- обеспечить достижение расчетного уровня обеспеченности населения услугами;</w:t>
            </w:r>
          </w:p>
          <w:p w:rsidR="005B37DA" w:rsidRPr="00C1466D" w:rsidRDefault="005B37DA" w:rsidP="005B37DA">
            <w:pPr>
              <w:spacing w:line="240" w:lineRule="auto"/>
              <w:ind w:firstLine="0"/>
              <w:jc w:val="both"/>
              <w:rPr>
                <w:rFonts w:eastAsia="Calibri"/>
                <w:color w:val="000000"/>
                <w:sz w:val="24"/>
                <w:szCs w:val="24"/>
              </w:rPr>
            </w:pPr>
            <w:r w:rsidRPr="00C1466D">
              <w:rPr>
                <w:bCs/>
                <w:sz w:val="24"/>
                <w:szCs w:val="24"/>
              </w:rPr>
              <w:t xml:space="preserve">- обеспечить эффективность функционирования </w:t>
            </w:r>
            <w:r w:rsidRPr="00C1466D">
              <w:rPr>
                <w:bCs/>
                <w:sz w:val="24"/>
                <w:szCs w:val="24"/>
              </w:rPr>
              <w:lastRenderedPageBreak/>
              <w:t>действующей социальной инфраструктуры.</w:t>
            </w:r>
          </w:p>
        </w:tc>
      </w:tr>
      <w:tr w:rsidR="00AC535F" w:rsidRPr="00C1466D" w:rsidTr="00F8471E">
        <w:trPr>
          <w:trHeight w:val="2400"/>
        </w:trPr>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4563C8" w:rsidRDefault="00556796" w:rsidP="00F8471E">
            <w:pPr>
              <w:spacing w:line="240" w:lineRule="auto"/>
              <w:ind w:hanging="31"/>
              <w:jc w:val="both"/>
              <w:rPr>
                <w:rFonts w:eastAsia="Calibri"/>
                <w:bCs/>
                <w:color w:val="000000"/>
                <w:sz w:val="24"/>
                <w:szCs w:val="24"/>
                <w:highlight w:val="yellow"/>
              </w:rPr>
            </w:pPr>
            <w:r w:rsidRPr="004563C8">
              <w:rPr>
                <w:noProof/>
                <w:sz w:val="24"/>
                <w:szCs w:val="24"/>
              </w:rPr>
              <w:lastRenderedPageBreak/>
              <w:t>Важнейшие целевые показатели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C1466D" w:rsidRDefault="00C1466D" w:rsidP="00556796">
            <w:pPr>
              <w:spacing w:line="240" w:lineRule="auto"/>
              <w:ind w:right="-1" w:firstLine="0"/>
              <w:jc w:val="both"/>
              <w:rPr>
                <w:bCs/>
                <w:sz w:val="24"/>
                <w:szCs w:val="24"/>
              </w:rPr>
            </w:pPr>
            <w:r>
              <w:rPr>
                <w:bCs/>
                <w:sz w:val="24"/>
                <w:szCs w:val="24"/>
              </w:rPr>
              <w:t xml:space="preserve">- </w:t>
            </w:r>
            <w:r w:rsidR="00556796" w:rsidRPr="00C1466D">
              <w:rPr>
                <w:bCs/>
                <w:sz w:val="24"/>
                <w:szCs w:val="24"/>
              </w:rPr>
              <w:t>повышение безопасности, качества и эффективности использования населением объектов социальной инфраструктуры;</w:t>
            </w:r>
          </w:p>
          <w:p w:rsidR="00556796" w:rsidRPr="00C1466D" w:rsidRDefault="00556796" w:rsidP="00556796">
            <w:pPr>
              <w:spacing w:line="240" w:lineRule="auto"/>
              <w:ind w:right="-1" w:firstLine="0"/>
              <w:jc w:val="both"/>
              <w:rPr>
                <w:bCs/>
                <w:sz w:val="24"/>
                <w:szCs w:val="24"/>
              </w:rPr>
            </w:pPr>
            <w:r w:rsidRPr="00C1466D">
              <w:rPr>
                <w:bCs/>
                <w:sz w:val="24"/>
                <w:szCs w:val="24"/>
              </w:rPr>
              <w:t xml:space="preserve">- </w:t>
            </w:r>
            <w:r w:rsidR="004B2CC5" w:rsidRPr="00C1466D">
              <w:rPr>
                <w:bCs/>
                <w:sz w:val="24"/>
                <w:szCs w:val="24"/>
              </w:rPr>
              <w:t xml:space="preserve"> </w:t>
            </w:r>
            <w:r w:rsidRPr="00C1466D">
              <w:rPr>
                <w:bCs/>
                <w:sz w:val="24"/>
                <w:szCs w:val="24"/>
              </w:rPr>
              <w:t>обеспечение доступности объектов социальной инфраструктуры;</w:t>
            </w:r>
          </w:p>
          <w:p w:rsidR="00556796" w:rsidRPr="00C1466D" w:rsidRDefault="004B2CC5" w:rsidP="00556796">
            <w:pPr>
              <w:spacing w:line="240" w:lineRule="auto"/>
              <w:ind w:right="-1" w:firstLine="0"/>
              <w:jc w:val="both"/>
              <w:rPr>
                <w:bCs/>
                <w:sz w:val="24"/>
                <w:szCs w:val="24"/>
              </w:rPr>
            </w:pPr>
            <w:r w:rsidRPr="00C1466D">
              <w:rPr>
                <w:bCs/>
                <w:sz w:val="24"/>
                <w:szCs w:val="24"/>
              </w:rPr>
              <w:t xml:space="preserve">- </w:t>
            </w:r>
            <w:r w:rsidR="00556796" w:rsidRPr="00C1466D">
              <w:rPr>
                <w:bCs/>
                <w:sz w:val="24"/>
                <w:szCs w:val="24"/>
              </w:rPr>
              <w:t>сбалансированное, перспективное развитие социальной инфраструктуры;</w:t>
            </w:r>
          </w:p>
          <w:p w:rsidR="00AC535F" w:rsidRPr="00C1466D" w:rsidRDefault="00556796" w:rsidP="00556796">
            <w:pPr>
              <w:spacing w:line="240" w:lineRule="auto"/>
              <w:ind w:hanging="26"/>
              <w:jc w:val="both"/>
              <w:rPr>
                <w:rFonts w:eastAsia="Calibri"/>
                <w:color w:val="000000"/>
                <w:sz w:val="24"/>
                <w:szCs w:val="24"/>
              </w:rPr>
            </w:pPr>
            <w:r w:rsidRPr="00C1466D">
              <w:rPr>
                <w:bCs/>
                <w:sz w:val="24"/>
                <w:szCs w:val="24"/>
              </w:rPr>
              <w:t>- повышение эффективности функционирования действующей социальной инфраструктуры.</w:t>
            </w:r>
          </w:p>
        </w:tc>
      </w:tr>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4563C8" w:rsidRDefault="00556796" w:rsidP="00F8471E">
            <w:pPr>
              <w:spacing w:line="240" w:lineRule="auto"/>
              <w:ind w:hanging="31"/>
              <w:jc w:val="both"/>
              <w:rPr>
                <w:rFonts w:eastAsia="Calibri"/>
                <w:bCs/>
                <w:color w:val="000000"/>
                <w:sz w:val="24"/>
                <w:szCs w:val="24"/>
                <w:highlight w:val="yellow"/>
              </w:rPr>
            </w:pPr>
            <w:r w:rsidRPr="004563C8">
              <w:rPr>
                <w:noProof/>
                <w:sz w:val="24"/>
                <w:szCs w:val="24"/>
              </w:rPr>
              <w:t>Сроки и этапы реализации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C1466D" w:rsidRDefault="00556796" w:rsidP="00F8471E">
            <w:pPr>
              <w:spacing w:line="240" w:lineRule="auto"/>
              <w:ind w:hanging="26"/>
              <w:jc w:val="both"/>
              <w:rPr>
                <w:color w:val="000000"/>
                <w:sz w:val="24"/>
                <w:szCs w:val="24"/>
              </w:rPr>
            </w:pPr>
            <w:r w:rsidRPr="00C1466D">
              <w:rPr>
                <w:sz w:val="24"/>
                <w:szCs w:val="24"/>
              </w:rPr>
              <w:t>Мероприятия Программы охватывают период 2026 – 2032. Мероприятия и целевые показатели (индикаторы), предусмотренные программой, рассчитаны на первые 5 лет с разбивкой по годам.</w:t>
            </w:r>
          </w:p>
        </w:tc>
      </w:tr>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4563C8" w:rsidRDefault="00556796" w:rsidP="00F8471E">
            <w:pPr>
              <w:spacing w:line="240" w:lineRule="auto"/>
              <w:ind w:hanging="31"/>
              <w:jc w:val="both"/>
              <w:rPr>
                <w:rFonts w:eastAsia="Calibri"/>
                <w:bCs/>
                <w:color w:val="000000"/>
                <w:sz w:val="24"/>
                <w:szCs w:val="24"/>
              </w:rPr>
            </w:pPr>
            <w:r w:rsidRPr="004563C8">
              <w:rPr>
                <w:bCs/>
                <w:noProof/>
                <w:sz w:val="24"/>
                <w:szCs w:val="24"/>
              </w:rPr>
              <w:t>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C1466D" w:rsidRDefault="00556796" w:rsidP="00556796">
            <w:pPr>
              <w:spacing w:line="240" w:lineRule="auto"/>
              <w:ind w:firstLine="0"/>
              <w:rPr>
                <w:sz w:val="24"/>
                <w:szCs w:val="24"/>
              </w:rPr>
            </w:pPr>
            <w:r w:rsidRPr="00C1466D">
              <w:rPr>
                <w:sz w:val="24"/>
                <w:szCs w:val="24"/>
              </w:rPr>
              <w:t>Сохранение сети учреждений социальной сферы, укрепление их материально- технической базы. Осуществление комплексного строительства объектов обслуживания с учетом нормативов по обеспечению населения объектами социального обслуживания.</w:t>
            </w:r>
          </w:p>
          <w:p w:rsidR="00556796" w:rsidRPr="00C1466D" w:rsidRDefault="00556796" w:rsidP="00556796">
            <w:pPr>
              <w:pStyle w:val="a9"/>
              <w:spacing w:line="240" w:lineRule="auto"/>
              <w:rPr>
                <w:rFonts w:ascii="Times New Roman" w:hAnsi="Times New Roman" w:cs="Times New Roman"/>
                <w:sz w:val="24"/>
                <w:szCs w:val="24"/>
              </w:rPr>
            </w:pPr>
            <w:r w:rsidRPr="00C1466D">
              <w:rPr>
                <w:rFonts w:ascii="Times New Roman" w:hAnsi="Times New Roman" w:cs="Times New Roman"/>
                <w:sz w:val="24"/>
                <w:szCs w:val="24"/>
              </w:rPr>
              <w:t>- Обновление содержания, форм, методов и технологий образования с целью повышения его качества;</w:t>
            </w:r>
          </w:p>
          <w:p w:rsidR="00AC535F" w:rsidRPr="00C1466D" w:rsidRDefault="00556796" w:rsidP="00556796">
            <w:pPr>
              <w:spacing w:line="240" w:lineRule="auto"/>
              <w:ind w:hanging="26"/>
              <w:jc w:val="both"/>
              <w:rPr>
                <w:sz w:val="24"/>
                <w:szCs w:val="24"/>
              </w:rPr>
            </w:pPr>
            <w:r w:rsidRPr="00C1466D">
              <w:rPr>
                <w:sz w:val="24"/>
                <w:szCs w:val="24"/>
              </w:rPr>
              <w:t xml:space="preserve"> - Ремонт СДК</w:t>
            </w:r>
            <w:r w:rsidR="004B2CC5" w:rsidRPr="00C1466D">
              <w:rPr>
                <w:sz w:val="24"/>
                <w:szCs w:val="24"/>
              </w:rPr>
              <w:t xml:space="preserve"> </w:t>
            </w:r>
            <w:r w:rsidRPr="00C1466D">
              <w:rPr>
                <w:sz w:val="24"/>
                <w:szCs w:val="24"/>
              </w:rPr>
              <w:t xml:space="preserve">(топочная) в с. </w:t>
            </w:r>
            <w:r w:rsidR="004B2CC5" w:rsidRPr="00C1466D">
              <w:rPr>
                <w:sz w:val="24"/>
                <w:szCs w:val="24"/>
              </w:rPr>
              <w:t>Залесово</w:t>
            </w:r>
          </w:p>
        </w:tc>
      </w:tr>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33513F" w:rsidRDefault="00556796" w:rsidP="00F8471E">
            <w:pPr>
              <w:spacing w:line="240" w:lineRule="auto"/>
              <w:ind w:hanging="31"/>
              <w:jc w:val="both"/>
              <w:rPr>
                <w:rFonts w:eastAsia="Calibri"/>
                <w:bCs/>
                <w:color w:val="000000"/>
                <w:sz w:val="24"/>
                <w:szCs w:val="24"/>
                <w:highlight w:val="yellow"/>
              </w:rPr>
            </w:pPr>
            <w:r w:rsidRPr="0033513F">
              <w:rPr>
                <w:bCs/>
                <w:noProof/>
                <w:sz w:val="24"/>
                <w:szCs w:val="24"/>
              </w:rPr>
              <w:t>Запланированные мероприятия</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C1466D" w:rsidRDefault="00556796" w:rsidP="00556796">
            <w:pPr>
              <w:spacing w:line="240" w:lineRule="auto"/>
              <w:ind w:firstLine="0"/>
              <w:rPr>
                <w:sz w:val="24"/>
                <w:szCs w:val="24"/>
              </w:rPr>
            </w:pPr>
            <w:r w:rsidRPr="00C1466D">
              <w:rPr>
                <w:sz w:val="24"/>
                <w:szCs w:val="24"/>
              </w:rPr>
              <w:t>Строительство</w:t>
            </w:r>
          </w:p>
          <w:p w:rsidR="00AC535F" w:rsidRPr="00C1466D" w:rsidRDefault="00556796" w:rsidP="00556796">
            <w:pPr>
              <w:suppressAutoHyphens/>
              <w:spacing w:line="240" w:lineRule="auto"/>
              <w:ind w:firstLine="0"/>
              <w:rPr>
                <w:rFonts w:eastAsia="Calibri"/>
                <w:color w:val="000000"/>
                <w:sz w:val="24"/>
                <w:szCs w:val="24"/>
              </w:rPr>
            </w:pPr>
            <w:r w:rsidRPr="00C1466D">
              <w:rPr>
                <w:sz w:val="24"/>
                <w:szCs w:val="24"/>
              </w:rPr>
              <w:t>Реконструкция</w:t>
            </w:r>
          </w:p>
        </w:tc>
      </w:tr>
      <w:tr w:rsidR="00AC535F"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33513F" w:rsidRDefault="00556796" w:rsidP="00F8471E">
            <w:pPr>
              <w:spacing w:line="240" w:lineRule="auto"/>
              <w:ind w:hanging="31"/>
              <w:jc w:val="both"/>
              <w:rPr>
                <w:rFonts w:eastAsia="Calibri"/>
                <w:bCs/>
                <w:sz w:val="24"/>
                <w:szCs w:val="24"/>
                <w:highlight w:val="yellow"/>
              </w:rPr>
            </w:pPr>
            <w:r w:rsidRPr="0033513F">
              <w:rPr>
                <w:noProof/>
                <w:sz w:val="24"/>
                <w:szCs w:val="24"/>
              </w:rPr>
              <w:t>Объемы и источники финансирования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E04D4" w:rsidRPr="00C1466D" w:rsidRDefault="009E04D4" w:rsidP="009E04D4">
            <w:pPr>
              <w:pStyle w:val="ConsPlusNormal"/>
              <w:widowControl/>
              <w:snapToGrid w:val="0"/>
              <w:rPr>
                <w:rFonts w:ascii="Times New Roman" w:hAnsi="Times New Roman" w:cs="Times New Roman"/>
                <w:sz w:val="24"/>
                <w:szCs w:val="24"/>
              </w:rPr>
            </w:pPr>
            <w:r w:rsidRPr="00C1466D">
              <w:rPr>
                <w:rFonts w:ascii="Times New Roman" w:hAnsi="Times New Roman" w:cs="Times New Roman"/>
                <w:sz w:val="24"/>
                <w:szCs w:val="24"/>
              </w:rPr>
              <w:t>Предполагаемое финансирование в объеме 276,0 тыс. руб., в том числе:</w:t>
            </w:r>
          </w:p>
          <w:p w:rsidR="009E04D4" w:rsidRPr="00C1466D" w:rsidRDefault="009E04D4" w:rsidP="009E04D4">
            <w:pPr>
              <w:spacing w:line="240" w:lineRule="auto"/>
              <w:rPr>
                <w:sz w:val="24"/>
                <w:szCs w:val="24"/>
              </w:rPr>
            </w:pPr>
            <w:r w:rsidRPr="00C1466D">
              <w:rPr>
                <w:sz w:val="24"/>
                <w:szCs w:val="24"/>
              </w:rPr>
              <w:t>2026 год – 0,00 тыс. руб.</w:t>
            </w:r>
          </w:p>
          <w:p w:rsidR="009E04D4" w:rsidRPr="00C1466D" w:rsidRDefault="009E04D4" w:rsidP="009E04D4">
            <w:pPr>
              <w:spacing w:line="240" w:lineRule="auto"/>
              <w:rPr>
                <w:sz w:val="24"/>
                <w:szCs w:val="24"/>
              </w:rPr>
            </w:pPr>
            <w:r w:rsidRPr="00C1466D">
              <w:rPr>
                <w:sz w:val="24"/>
                <w:szCs w:val="24"/>
              </w:rPr>
              <w:t>2027 год – 20,00 тыс. руб.</w:t>
            </w:r>
          </w:p>
          <w:p w:rsidR="009E04D4" w:rsidRPr="00C1466D" w:rsidRDefault="009E04D4" w:rsidP="009E04D4">
            <w:pPr>
              <w:spacing w:line="240" w:lineRule="auto"/>
              <w:rPr>
                <w:sz w:val="24"/>
                <w:szCs w:val="24"/>
              </w:rPr>
            </w:pPr>
            <w:r w:rsidRPr="00C1466D">
              <w:rPr>
                <w:sz w:val="24"/>
                <w:szCs w:val="24"/>
              </w:rPr>
              <w:t>2028 год - 95,0 тыс. руб.</w:t>
            </w:r>
          </w:p>
          <w:p w:rsidR="009E04D4" w:rsidRPr="00C1466D" w:rsidRDefault="00C1466D" w:rsidP="009E04D4">
            <w:pPr>
              <w:spacing w:line="240" w:lineRule="auto"/>
              <w:rPr>
                <w:sz w:val="24"/>
                <w:szCs w:val="24"/>
              </w:rPr>
            </w:pPr>
            <w:r w:rsidRPr="00C1466D">
              <w:rPr>
                <w:sz w:val="24"/>
                <w:szCs w:val="24"/>
              </w:rPr>
              <w:t>2029 год – 55,0</w:t>
            </w:r>
            <w:r w:rsidR="009E04D4" w:rsidRPr="00C1466D">
              <w:rPr>
                <w:sz w:val="24"/>
                <w:szCs w:val="24"/>
              </w:rPr>
              <w:t xml:space="preserve"> тыс. руб.</w:t>
            </w:r>
          </w:p>
          <w:p w:rsidR="009E04D4" w:rsidRPr="00C1466D" w:rsidRDefault="00C1466D" w:rsidP="009E04D4">
            <w:pPr>
              <w:spacing w:line="240" w:lineRule="auto"/>
              <w:rPr>
                <w:sz w:val="24"/>
                <w:szCs w:val="24"/>
              </w:rPr>
            </w:pPr>
            <w:r w:rsidRPr="00C1466D">
              <w:rPr>
                <w:sz w:val="24"/>
                <w:szCs w:val="24"/>
              </w:rPr>
              <w:t>2030 год</w:t>
            </w:r>
            <w:r w:rsidR="009E04D4" w:rsidRPr="00C1466D">
              <w:rPr>
                <w:sz w:val="24"/>
                <w:szCs w:val="24"/>
              </w:rPr>
              <w:t xml:space="preserve"> - 45,0 тыс. руб.</w:t>
            </w:r>
          </w:p>
          <w:p w:rsidR="009E04D4" w:rsidRPr="00C1466D" w:rsidRDefault="009E04D4" w:rsidP="009E04D4">
            <w:pPr>
              <w:spacing w:line="240" w:lineRule="auto"/>
              <w:rPr>
                <w:sz w:val="24"/>
                <w:szCs w:val="24"/>
              </w:rPr>
            </w:pPr>
            <w:r w:rsidRPr="00C1466D">
              <w:rPr>
                <w:sz w:val="24"/>
                <w:szCs w:val="24"/>
              </w:rPr>
              <w:t>2031 год – 55,0 тыс. руб.</w:t>
            </w:r>
          </w:p>
          <w:p w:rsidR="00AC535F" w:rsidRPr="00C1466D" w:rsidRDefault="009E04D4" w:rsidP="00C1466D">
            <w:pPr>
              <w:spacing w:line="240" w:lineRule="auto"/>
              <w:ind w:firstLine="743"/>
              <w:rPr>
                <w:rFonts w:eastAsia="Calibri"/>
                <w:color w:val="000000"/>
                <w:sz w:val="24"/>
                <w:szCs w:val="24"/>
              </w:rPr>
            </w:pPr>
            <w:r w:rsidRPr="00C1466D">
              <w:rPr>
                <w:sz w:val="24"/>
                <w:szCs w:val="24"/>
              </w:rPr>
              <w:t>2032</w:t>
            </w:r>
            <w:r w:rsidR="0033513F">
              <w:rPr>
                <w:sz w:val="24"/>
                <w:szCs w:val="24"/>
              </w:rPr>
              <w:t xml:space="preserve"> </w:t>
            </w:r>
            <w:r w:rsidRPr="00C1466D">
              <w:rPr>
                <w:sz w:val="24"/>
                <w:szCs w:val="24"/>
              </w:rPr>
              <w:t>год –  26,0 тыс. руб.</w:t>
            </w:r>
          </w:p>
        </w:tc>
      </w:tr>
      <w:tr w:rsidR="00556796" w:rsidRPr="00C1466D"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33513F" w:rsidRDefault="00556796" w:rsidP="00F8471E">
            <w:pPr>
              <w:spacing w:line="240" w:lineRule="auto"/>
              <w:ind w:hanging="31"/>
              <w:jc w:val="both"/>
              <w:rPr>
                <w:noProof/>
                <w:sz w:val="24"/>
                <w:szCs w:val="24"/>
              </w:rPr>
            </w:pPr>
            <w:r w:rsidRPr="0033513F">
              <w:rPr>
                <w:sz w:val="24"/>
                <w:szCs w:val="24"/>
              </w:rPr>
              <w:t>Ожидаемые результаты реализации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B2CC5" w:rsidRPr="0033513F" w:rsidRDefault="00556796" w:rsidP="00556796">
            <w:pPr>
              <w:spacing w:line="240" w:lineRule="auto"/>
              <w:ind w:firstLine="0"/>
              <w:rPr>
                <w:bCs/>
                <w:sz w:val="24"/>
                <w:szCs w:val="24"/>
              </w:rPr>
            </w:pPr>
            <w:r w:rsidRPr="00C1466D">
              <w:rPr>
                <w:bCs/>
                <w:sz w:val="24"/>
                <w:szCs w:val="24"/>
              </w:rPr>
              <w:t xml:space="preserve">Ввод в эксплуатацию предусмотренных Программой объектов социальной инфраструктуры в целях обеспечения нормативного соответствия и надежности функционирования социальных систем, способствующих комфортным и безопасным условиям для проживания людей в муниципальном </w:t>
            </w:r>
            <w:r w:rsidR="004B2CC5" w:rsidRPr="00C1466D">
              <w:rPr>
                <w:bCs/>
                <w:sz w:val="24"/>
                <w:szCs w:val="24"/>
              </w:rPr>
              <w:t xml:space="preserve">образовании </w:t>
            </w:r>
            <w:proofErr w:type="spellStart"/>
            <w:r w:rsidR="004B2CC5" w:rsidRPr="00C1466D">
              <w:rPr>
                <w:bCs/>
                <w:sz w:val="24"/>
                <w:szCs w:val="24"/>
              </w:rPr>
              <w:t>Залесовский</w:t>
            </w:r>
            <w:proofErr w:type="spellEnd"/>
            <w:r w:rsidRPr="00C1466D">
              <w:rPr>
                <w:bCs/>
                <w:sz w:val="24"/>
                <w:szCs w:val="24"/>
              </w:rPr>
              <w:t xml:space="preserve"> сельсовет</w:t>
            </w:r>
          </w:p>
        </w:tc>
      </w:tr>
    </w:tbl>
    <w:p w:rsidR="00EF09C1" w:rsidRDefault="00EF09C1" w:rsidP="0033513F">
      <w:pPr>
        <w:pStyle w:val="13"/>
        <w:spacing w:before="0" w:after="0" w:line="240" w:lineRule="auto"/>
        <w:rPr>
          <w:b/>
          <w:color w:val="FF0000"/>
        </w:rPr>
      </w:pPr>
    </w:p>
    <w:p w:rsidR="00EF09C1" w:rsidRDefault="00EF09C1" w:rsidP="00C1466D">
      <w:pPr>
        <w:pStyle w:val="22"/>
        <w:spacing w:before="0" w:after="0" w:line="240" w:lineRule="auto"/>
        <w:ind w:firstLine="709"/>
        <w:jc w:val="center"/>
        <w:rPr>
          <w:b/>
          <w:sz w:val="28"/>
          <w:szCs w:val="28"/>
        </w:rPr>
      </w:pPr>
      <w:r w:rsidRPr="00C1466D">
        <w:rPr>
          <w:b/>
          <w:sz w:val="28"/>
          <w:szCs w:val="28"/>
        </w:rPr>
        <w:t>Раздел</w:t>
      </w:r>
      <w:r w:rsidRPr="00C1466D">
        <w:rPr>
          <w:sz w:val="28"/>
          <w:szCs w:val="28"/>
        </w:rPr>
        <w:t xml:space="preserve"> </w:t>
      </w:r>
      <w:r w:rsidRPr="00C1466D">
        <w:rPr>
          <w:b/>
          <w:sz w:val="28"/>
          <w:szCs w:val="28"/>
        </w:rPr>
        <w:t>2 ХАРАКТЕРИСТИКА СУЩЕСТВУЮЩЕГО СОСТОЯНИЯ СОЦИАЛЬНОЙ ИНФРАСТРУКТУРЫ</w:t>
      </w:r>
    </w:p>
    <w:p w:rsidR="00C1466D" w:rsidRPr="00C1466D" w:rsidRDefault="00C1466D" w:rsidP="00C1466D">
      <w:pPr>
        <w:pStyle w:val="22"/>
        <w:spacing w:before="0" w:after="0" w:line="240" w:lineRule="auto"/>
        <w:ind w:firstLine="709"/>
        <w:jc w:val="center"/>
      </w:pPr>
    </w:p>
    <w:p w:rsidR="00EF09C1" w:rsidRPr="00C1466D" w:rsidRDefault="00EF09C1" w:rsidP="00C1466D">
      <w:pPr>
        <w:spacing w:line="240" w:lineRule="auto"/>
        <w:ind w:firstLine="709"/>
        <w:jc w:val="both"/>
      </w:pPr>
      <w:r w:rsidRPr="00C1466D">
        <w:rPr>
          <w:b/>
          <w:bCs/>
          <w:sz w:val="28"/>
          <w:szCs w:val="28"/>
        </w:rPr>
        <w:t>2.1. Описание социально-экономического состояния поселения, сведения о градостроительной деятельности на территории поселения</w:t>
      </w:r>
    </w:p>
    <w:p w:rsidR="00EF09C1" w:rsidRPr="00C1466D" w:rsidRDefault="00EF09C1" w:rsidP="00C1466D">
      <w:pPr>
        <w:tabs>
          <w:tab w:val="left" w:pos="709"/>
        </w:tabs>
        <w:spacing w:line="240" w:lineRule="auto"/>
        <w:ind w:firstLine="709"/>
        <w:jc w:val="both"/>
      </w:pPr>
      <w:r w:rsidRPr="00C1466D">
        <w:rPr>
          <w:sz w:val="28"/>
          <w:szCs w:val="28"/>
        </w:rPr>
        <w:t xml:space="preserve">Уровень социально-экономического развития </w:t>
      </w:r>
      <w:proofErr w:type="spellStart"/>
      <w:r w:rsidRPr="00C1466D">
        <w:rPr>
          <w:sz w:val="28"/>
          <w:szCs w:val="28"/>
        </w:rPr>
        <w:t>Залесовского</w:t>
      </w:r>
      <w:proofErr w:type="spellEnd"/>
      <w:r w:rsidRPr="00C1466D">
        <w:rPr>
          <w:sz w:val="28"/>
          <w:szCs w:val="28"/>
        </w:rPr>
        <w:t xml:space="preserve"> сельсовета оценен демографическими показателями, показателями занятости населения и </w:t>
      </w:r>
      <w:r w:rsidRPr="00C1466D">
        <w:rPr>
          <w:sz w:val="28"/>
          <w:szCs w:val="28"/>
        </w:rPr>
        <w:lastRenderedPageBreak/>
        <w:t>рынка труда, наличием объектов социального и культурно-бытового обслуживания населения.</w:t>
      </w:r>
    </w:p>
    <w:p w:rsidR="00EF09C1" w:rsidRPr="00C1466D" w:rsidRDefault="00EF09C1" w:rsidP="00C1466D">
      <w:pPr>
        <w:shd w:val="clear" w:color="auto" w:fill="FFFFFF"/>
        <w:tabs>
          <w:tab w:val="left" w:pos="709"/>
        </w:tabs>
        <w:spacing w:line="240" w:lineRule="auto"/>
        <w:ind w:firstLine="709"/>
        <w:contextualSpacing/>
        <w:jc w:val="both"/>
      </w:pPr>
      <w:r w:rsidRPr="00C1466D">
        <w:rPr>
          <w:sz w:val="28"/>
          <w:szCs w:val="28"/>
        </w:rPr>
        <w:t xml:space="preserve">По состоянию на 01.01.2026 года численность населения </w:t>
      </w:r>
      <w:proofErr w:type="spellStart"/>
      <w:r w:rsidRPr="00C1466D">
        <w:rPr>
          <w:sz w:val="28"/>
          <w:szCs w:val="28"/>
        </w:rPr>
        <w:t>Залесовского</w:t>
      </w:r>
      <w:proofErr w:type="spellEnd"/>
      <w:r w:rsidRPr="00C1466D">
        <w:rPr>
          <w:sz w:val="28"/>
          <w:szCs w:val="28"/>
        </w:rPr>
        <w:t xml:space="preserve"> сельсовета составляла </w:t>
      </w:r>
      <w:r w:rsidR="00344348" w:rsidRPr="00C1466D">
        <w:rPr>
          <w:sz w:val="28"/>
          <w:szCs w:val="28"/>
        </w:rPr>
        <w:t>198</w:t>
      </w:r>
      <w:r w:rsidR="00C1466D">
        <w:rPr>
          <w:sz w:val="28"/>
          <w:szCs w:val="28"/>
        </w:rPr>
        <w:t xml:space="preserve"> человек. </w:t>
      </w:r>
      <w:r w:rsidRPr="00C1466D">
        <w:rPr>
          <w:sz w:val="28"/>
          <w:szCs w:val="28"/>
        </w:rPr>
        <w:t xml:space="preserve">Численность населения по населенным пунктам, входящих в состав МО </w:t>
      </w:r>
      <w:proofErr w:type="spellStart"/>
      <w:r w:rsidRPr="00C1466D">
        <w:rPr>
          <w:sz w:val="28"/>
          <w:szCs w:val="28"/>
        </w:rPr>
        <w:t>Залесовский</w:t>
      </w:r>
      <w:proofErr w:type="spellEnd"/>
      <w:r w:rsidRPr="00C1466D">
        <w:rPr>
          <w:sz w:val="28"/>
          <w:szCs w:val="28"/>
        </w:rPr>
        <w:t xml:space="preserve"> сельсовет: с. Залесо</w:t>
      </w:r>
      <w:r w:rsidR="00344348" w:rsidRPr="00C1466D">
        <w:rPr>
          <w:sz w:val="28"/>
          <w:szCs w:val="28"/>
        </w:rPr>
        <w:t xml:space="preserve">во - 188 чел., </w:t>
      </w:r>
      <w:proofErr w:type="spellStart"/>
      <w:r w:rsidR="009E04D4" w:rsidRPr="00C1466D">
        <w:rPr>
          <w:sz w:val="28"/>
          <w:szCs w:val="28"/>
        </w:rPr>
        <w:t>с.Владимировка</w:t>
      </w:r>
      <w:proofErr w:type="spellEnd"/>
      <w:r w:rsidR="009E04D4" w:rsidRPr="00C1466D">
        <w:rPr>
          <w:sz w:val="28"/>
          <w:szCs w:val="28"/>
        </w:rPr>
        <w:t xml:space="preserve"> 10</w:t>
      </w:r>
      <w:r w:rsidR="0033513F">
        <w:rPr>
          <w:sz w:val="28"/>
          <w:szCs w:val="28"/>
        </w:rPr>
        <w:t xml:space="preserve"> чел.</w:t>
      </w:r>
      <w:r w:rsidRPr="00C1466D">
        <w:rPr>
          <w:sz w:val="28"/>
          <w:szCs w:val="28"/>
        </w:rPr>
        <w:t xml:space="preserve"> В половозрастной структуре населения на долю населения моложе трудоспособного возраста приходилось 15 % от общей численности населения, на до</w:t>
      </w:r>
      <w:r w:rsidR="00344348" w:rsidRPr="00C1466D">
        <w:rPr>
          <w:sz w:val="28"/>
          <w:szCs w:val="28"/>
        </w:rPr>
        <w:t>лю трудоспособного населения – 3</w:t>
      </w:r>
      <w:r w:rsidRPr="00C1466D">
        <w:rPr>
          <w:sz w:val="28"/>
          <w:szCs w:val="28"/>
        </w:rPr>
        <w:t>2,6 %, на</w:t>
      </w:r>
      <w:r w:rsidR="00344348" w:rsidRPr="00C1466D">
        <w:rPr>
          <w:sz w:val="28"/>
          <w:szCs w:val="28"/>
        </w:rPr>
        <w:t xml:space="preserve"> долю старше трудоспособного –5</w:t>
      </w:r>
      <w:r w:rsidRPr="00C1466D">
        <w:rPr>
          <w:sz w:val="28"/>
          <w:szCs w:val="28"/>
        </w:rPr>
        <w:t>2,4 %. Доля детей в возрасте от 0 до 7 лет в общей численности н</w:t>
      </w:r>
      <w:r w:rsidR="00344348" w:rsidRPr="00C1466D">
        <w:rPr>
          <w:sz w:val="28"/>
          <w:szCs w:val="28"/>
        </w:rPr>
        <w:t>аселения сельсовета составляла 0,5 %, от 7 до 18 лет – 5</w:t>
      </w:r>
      <w:r w:rsidRPr="00C1466D">
        <w:rPr>
          <w:sz w:val="28"/>
          <w:szCs w:val="28"/>
        </w:rPr>
        <w:t xml:space="preserve"> %. З</w:t>
      </w:r>
      <w:r w:rsidR="00344348" w:rsidRPr="00C1466D">
        <w:rPr>
          <w:sz w:val="28"/>
          <w:szCs w:val="28"/>
        </w:rPr>
        <w:t>а период 2010 – 202</w:t>
      </w:r>
      <w:r w:rsidRPr="00C1466D">
        <w:rPr>
          <w:sz w:val="28"/>
          <w:szCs w:val="28"/>
        </w:rPr>
        <w:t>6 годы доля детей в общей численност</w:t>
      </w:r>
      <w:r w:rsidR="00344348" w:rsidRPr="00C1466D">
        <w:rPr>
          <w:sz w:val="28"/>
          <w:szCs w:val="28"/>
        </w:rPr>
        <w:t>и уменьшилась на 19</w:t>
      </w:r>
      <w:r w:rsidRPr="00C1466D">
        <w:rPr>
          <w:sz w:val="28"/>
          <w:szCs w:val="28"/>
        </w:rPr>
        <w:t xml:space="preserve"> %,</w:t>
      </w:r>
      <w:r w:rsidR="00344348" w:rsidRPr="00C1466D">
        <w:rPr>
          <w:sz w:val="28"/>
          <w:szCs w:val="28"/>
        </w:rPr>
        <w:t xml:space="preserve"> доля пожилых людей – упала на 3</w:t>
      </w:r>
      <w:r w:rsidRPr="00C1466D">
        <w:rPr>
          <w:sz w:val="28"/>
          <w:szCs w:val="28"/>
        </w:rPr>
        <w:t>,1 %, что свидетельствует о старении населения. Доля трудоспособного населения в общей</w:t>
      </w:r>
      <w:r w:rsidR="00344348" w:rsidRPr="00C1466D">
        <w:rPr>
          <w:sz w:val="28"/>
          <w:szCs w:val="28"/>
        </w:rPr>
        <w:t xml:space="preserve"> </w:t>
      </w:r>
      <w:r w:rsidR="009E04D4" w:rsidRPr="00C1466D">
        <w:rPr>
          <w:sz w:val="28"/>
          <w:szCs w:val="28"/>
        </w:rPr>
        <w:t>численности уменьшается</w:t>
      </w:r>
      <w:r w:rsidR="00344348" w:rsidRPr="00C1466D">
        <w:rPr>
          <w:sz w:val="28"/>
          <w:szCs w:val="28"/>
        </w:rPr>
        <w:t>.</w:t>
      </w:r>
    </w:p>
    <w:p w:rsidR="00EF09C1" w:rsidRPr="00C1466D" w:rsidRDefault="00EF09C1" w:rsidP="00C1466D">
      <w:pPr>
        <w:tabs>
          <w:tab w:val="left" w:pos="709"/>
        </w:tabs>
        <w:spacing w:line="240" w:lineRule="auto"/>
        <w:ind w:firstLine="709"/>
        <w:contextualSpacing/>
        <w:jc w:val="both"/>
      </w:pPr>
      <w:r w:rsidRPr="00C1466D">
        <w:rPr>
          <w:sz w:val="28"/>
          <w:szCs w:val="28"/>
        </w:rPr>
        <w:t xml:space="preserve">Анализ половозрастной структуры показал, что на ближайшую перспективу без учета миграционного движения складывается тенденция уменьшения доли трудоспособного населения и увеличения — нетрудоспособного, что повысит демографическую нагрузку на население и негативно скажется на формировании трудовых ресурсов. </w:t>
      </w:r>
    </w:p>
    <w:p w:rsidR="00EF09C1" w:rsidRPr="00C1466D" w:rsidRDefault="00EF09C1" w:rsidP="00C1466D">
      <w:pPr>
        <w:tabs>
          <w:tab w:val="left" w:pos="709"/>
        </w:tabs>
        <w:spacing w:line="240" w:lineRule="auto"/>
        <w:ind w:firstLine="709"/>
        <w:contextualSpacing/>
        <w:jc w:val="both"/>
      </w:pPr>
      <w:r w:rsidRPr="00C1466D">
        <w:rPr>
          <w:sz w:val="28"/>
          <w:szCs w:val="28"/>
        </w:rPr>
        <w:t xml:space="preserve">Увеличение категории нетрудоспособного населения помимо особенности сложившейся структуры и возрастных групп населения, также обусловлено складывающимися в стране тенденциями увеличения рождаемости и продолжительности жизни населения. </w:t>
      </w:r>
    </w:p>
    <w:p w:rsidR="00EF09C1" w:rsidRPr="00C1466D" w:rsidRDefault="00EF09C1" w:rsidP="00C1466D">
      <w:pPr>
        <w:tabs>
          <w:tab w:val="left" w:pos="709"/>
        </w:tabs>
        <w:spacing w:line="240" w:lineRule="auto"/>
        <w:ind w:firstLine="709"/>
        <w:contextualSpacing/>
        <w:jc w:val="both"/>
      </w:pPr>
      <w:r w:rsidRPr="00C1466D">
        <w:rPr>
          <w:sz w:val="28"/>
          <w:szCs w:val="28"/>
        </w:rPr>
        <w:t xml:space="preserve">В целом демографическая ситуация в </w:t>
      </w:r>
      <w:proofErr w:type="spellStart"/>
      <w:r w:rsidRPr="00C1466D">
        <w:rPr>
          <w:sz w:val="28"/>
          <w:szCs w:val="28"/>
        </w:rPr>
        <w:t>Залесовском</w:t>
      </w:r>
      <w:proofErr w:type="spellEnd"/>
      <w:r w:rsidRPr="00C1466D">
        <w:rPr>
          <w:sz w:val="28"/>
          <w:szCs w:val="28"/>
        </w:rPr>
        <w:t xml:space="preserve"> сельсовете повторяет районные и областные проблемы и обстановку большинства регионов. </w:t>
      </w:r>
    </w:p>
    <w:p w:rsidR="00EF09C1" w:rsidRPr="00C1466D" w:rsidRDefault="00EF09C1" w:rsidP="00C1466D">
      <w:pPr>
        <w:tabs>
          <w:tab w:val="left" w:pos="709"/>
        </w:tabs>
        <w:spacing w:line="240" w:lineRule="auto"/>
        <w:ind w:firstLine="709"/>
        <w:contextualSpacing/>
        <w:jc w:val="both"/>
      </w:pPr>
      <w:r w:rsidRPr="00C1466D">
        <w:rPr>
          <w:sz w:val="28"/>
          <w:szCs w:val="28"/>
        </w:rPr>
        <w:t>Характер рождаемости в настоящее время определяется массовым распространением малодетности (1-2 ребенка), в результате чего средний коэффициент семейности ниже средне областного.</w:t>
      </w:r>
      <w:r w:rsidRPr="00C1466D">
        <w:rPr>
          <w:rFonts w:eastAsia="Lucida Sans Unicode"/>
          <w:kern w:val="1"/>
          <w:sz w:val="28"/>
          <w:szCs w:val="28"/>
          <w:lang w:eastAsia="hi-IN" w:bidi="hi-IN"/>
        </w:rPr>
        <w:t xml:space="preserve"> Численность дошкольников так же уменьшалась, что говорит о снижении рождаемости и миграции людей с детьми школьного и дошкольного возраста в города.</w:t>
      </w:r>
    </w:p>
    <w:p w:rsidR="00EF09C1" w:rsidRPr="00C1466D" w:rsidRDefault="00EF09C1" w:rsidP="00C1466D">
      <w:pPr>
        <w:tabs>
          <w:tab w:val="left" w:pos="709"/>
        </w:tabs>
        <w:spacing w:line="240" w:lineRule="auto"/>
        <w:ind w:firstLine="709"/>
        <w:contextualSpacing/>
        <w:jc w:val="both"/>
      </w:pPr>
      <w:r w:rsidRPr="00C1466D">
        <w:rPr>
          <w:rFonts w:eastAsia="Lucida Sans Unicode"/>
          <w:kern w:val="1"/>
          <w:sz w:val="28"/>
          <w:szCs w:val="28"/>
          <w:lang w:eastAsia="hi-IN" w:bidi="hi-IN"/>
        </w:rPr>
        <w:t xml:space="preserve">Таким образом, численность населения МО </w:t>
      </w:r>
      <w:proofErr w:type="spellStart"/>
      <w:r w:rsidRPr="00C1466D">
        <w:rPr>
          <w:rFonts w:eastAsia="Lucida Sans Unicode"/>
          <w:kern w:val="1"/>
          <w:sz w:val="28"/>
          <w:szCs w:val="28"/>
          <w:lang w:eastAsia="hi-IN" w:bidi="hi-IN"/>
        </w:rPr>
        <w:t>Залесов</w:t>
      </w:r>
      <w:r w:rsidR="00344348" w:rsidRPr="00C1466D">
        <w:rPr>
          <w:rFonts w:eastAsia="Lucida Sans Unicode"/>
          <w:kern w:val="1"/>
          <w:sz w:val="28"/>
          <w:szCs w:val="28"/>
          <w:lang w:eastAsia="hi-IN" w:bidi="hi-IN"/>
        </w:rPr>
        <w:t>ский</w:t>
      </w:r>
      <w:proofErr w:type="spellEnd"/>
      <w:r w:rsidR="00344348" w:rsidRPr="00C1466D">
        <w:rPr>
          <w:rFonts w:eastAsia="Lucida Sans Unicode"/>
          <w:kern w:val="1"/>
          <w:sz w:val="28"/>
          <w:szCs w:val="28"/>
          <w:lang w:eastAsia="hi-IN" w:bidi="hi-IN"/>
        </w:rPr>
        <w:t xml:space="preserve"> сельсовет устойчиво падает и остается критичной.</w:t>
      </w:r>
    </w:p>
    <w:p w:rsidR="00EF09C1" w:rsidRPr="00C1466D" w:rsidRDefault="00EF09C1" w:rsidP="00C1466D">
      <w:pPr>
        <w:tabs>
          <w:tab w:val="left" w:pos="709"/>
        </w:tabs>
        <w:spacing w:line="240" w:lineRule="auto"/>
        <w:ind w:firstLine="709"/>
        <w:contextualSpacing/>
        <w:jc w:val="both"/>
      </w:pPr>
      <w:r w:rsidRPr="00C1466D">
        <w:rPr>
          <w:sz w:val="28"/>
          <w:szCs w:val="28"/>
        </w:rPr>
        <w:t>Характер смертности определяется практически необратимым процессом старения населения, регрессивной структурой населения, а также ростом смертности населения в трудоспособном возрасте, особенно у мужчин.</w:t>
      </w:r>
    </w:p>
    <w:p w:rsidR="00EF09C1" w:rsidRPr="00C1466D" w:rsidRDefault="00EF09C1" w:rsidP="00C1466D">
      <w:pPr>
        <w:tabs>
          <w:tab w:val="left" w:pos="709"/>
        </w:tabs>
        <w:spacing w:line="240" w:lineRule="auto"/>
        <w:ind w:firstLine="709"/>
        <w:contextualSpacing/>
        <w:jc w:val="both"/>
      </w:pPr>
      <w:r w:rsidRPr="00C1466D">
        <w:rPr>
          <w:sz w:val="28"/>
          <w:szCs w:val="28"/>
        </w:rPr>
        <w:t xml:space="preserve">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w:t>
      </w:r>
      <w:r w:rsidR="00344348" w:rsidRPr="00C1466D">
        <w:rPr>
          <w:sz w:val="28"/>
          <w:szCs w:val="28"/>
        </w:rPr>
        <w:t xml:space="preserve">образования, </w:t>
      </w:r>
      <w:r w:rsidRPr="00C1466D">
        <w:rPr>
          <w:sz w:val="28"/>
          <w:szCs w:val="28"/>
        </w:rPr>
        <w:t>на его территории, а также увеличит налоговые поступления в б</w:t>
      </w:r>
      <w:r w:rsidR="00344348" w:rsidRPr="00C1466D">
        <w:rPr>
          <w:sz w:val="28"/>
          <w:szCs w:val="28"/>
        </w:rPr>
        <w:t>юджет.</w:t>
      </w:r>
    </w:p>
    <w:p w:rsidR="00EF09C1" w:rsidRPr="00C1466D" w:rsidRDefault="00EF09C1" w:rsidP="00C1466D">
      <w:pPr>
        <w:tabs>
          <w:tab w:val="left" w:pos="709"/>
        </w:tabs>
        <w:spacing w:line="240" w:lineRule="auto"/>
        <w:ind w:firstLine="709"/>
        <w:contextualSpacing/>
        <w:jc w:val="both"/>
      </w:pPr>
      <w:r w:rsidRPr="00C1466D">
        <w:rPr>
          <w:sz w:val="28"/>
          <w:szCs w:val="28"/>
        </w:rPr>
        <w:t xml:space="preserve">Современный уровень развития сферы социально-культурного обслуживания в </w:t>
      </w:r>
      <w:proofErr w:type="spellStart"/>
      <w:r w:rsidRPr="00C1466D">
        <w:rPr>
          <w:sz w:val="28"/>
          <w:szCs w:val="28"/>
        </w:rPr>
        <w:t>Залесовском</w:t>
      </w:r>
      <w:proofErr w:type="spellEnd"/>
      <w:r w:rsidRPr="00C1466D">
        <w:rPr>
          <w:sz w:val="28"/>
          <w:szCs w:val="28"/>
        </w:rPr>
        <w:t xml:space="preserve"> сельсовете по некоторым показателям и в ассортименте предоставляемых услуг не обеспечивает полноценного удовлетворения потребностей населения. Имеют место диспропорции в состоянии и темпах роста отдельных её отраслей, выражающиеся в отставании </w:t>
      </w:r>
      <w:r w:rsidRPr="00C1466D">
        <w:rPr>
          <w:sz w:val="28"/>
          <w:szCs w:val="28"/>
        </w:rPr>
        <w:lastRenderedPageBreak/>
        <w:t>здравоохранения, предприятий общественного питания, бытового обслуживания.</w:t>
      </w:r>
    </w:p>
    <w:p w:rsidR="00EF09C1" w:rsidRPr="00C1466D" w:rsidRDefault="00EF09C1" w:rsidP="00C1466D">
      <w:pPr>
        <w:tabs>
          <w:tab w:val="left" w:pos="709"/>
        </w:tabs>
        <w:spacing w:line="240" w:lineRule="auto"/>
        <w:ind w:firstLine="709"/>
        <w:jc w:val="both"/>
      </w:pPr>
      <w:r w:rsidRPr="00C1466D">
        <w:rPr>
          <w:sz w:val="28"/>
          <w:szCs w:val="28"/>
        </w:rPr>
        <w:t xml:space="preserve">Одним из критериев оценки качества жизни населения является наличие и уровень обеспеченности объектами социального и культурно-бытового обслуживания, качество предоставляемых объектами услуг. </w:t>
      </w:r>
    </w:p>
    <w:p w:rsidR="00EF09C1" w:rsidRDefault="00EF09C1" w:rsidP="00C1466D">
      <w:pPr>
        <w:tabs>
          <w:tab w:val="left" w:pos="709"/>
        </w:tabs>
        <w:spacing w:line="240" w:lineRule="auto"/>
        <w:ind w:firstLine="709"/>
        <w:jc w:val="both"/>
        <w:rPr>
          <w:sz w:val="28"/>
          <w:szCs w:val="28"/>
        </w:rPr>
      </w:pPr>
      <w:r w:rsidRPr="00C1466D">
        <w:rPr>
          <w:sz w:val="28"/>
          <w:szCs w:val="28"/>
        </w:rPr>
        <w:t>Обеспеченность населения объектами социального и культурно-бытового обслуживания населения проведена в следующих областях: образование, здравоохранение, культура, физическая культура.</w:t>
      </w:r>
    </w:p>
    <w:p w:rsidR="00C1466D" w:rsidRPr="00C1466D" w:rsidRDefault="00C1466D" w:rsidP="00C1466D">
      <w:pPr>
        <w:tabs>
          <w:tab w:val="left" w:pos="709"/>
        </w:tabs>
        <w:spacing w:line="240" w:lineRule="auto"/>
        <w:ind w:firstLine="709"/>
        <w:jc w:val="both"/>
      </w:pPr>
    </w:p>
    <w:p w:rsidR="00EF09C1" w:rsidRPr="00C1466D" w:rsidRDefault="00EF09C1" w:rsidP="00C1466D">
      <w:pPr>
        <w:pStyle w:val="2"/>
        <w:numPr>
          <w:ilvl w:val="1"/>
          <w:numId w:val="2"/>
        </w:numPr>
        <w:suppressAutoHyphens/>
        <w:spacing w:before="0" w:after="0" w:line="240" w:lineRule="auto"/>
        <w:ind w:firstLine="709"/>
        <w:jc w:val="left"/>
        <w:rPr>
          <w:rFonts w:ascii="Times New Roman" w:hAnsi="Times New Roman" w:cs="Times New Roman"/>
          <w:i w:val="0"/>
        </w:rPr>
      </w:pPr>
      <w:r w:rsidRPr="00C1466D">
        <w:rPr>
          <w:rFonts w:ascii="Times New Roman" w:hAnsi="Times New Roman" w:cs="Times New Roman"/>
          <w:i w:val="0"/>
        </w:rPr>
        <w:t>Сведения о градостроительной деятельности</w:t>
      </w:r>
    </w:p>
    <w:p w:rsidR="00EF09C1" w:rsidRPr="00C1466D" w:rsidRDefault="00EF09C1" w:rsidP="00C1466D">
      <w:pPr>
        <w:pStyle w:val="S"/>
      </w:pPr>
      <w:r w:rsidRPr="00C1466D">
        <w:rPr>
          <w:sz w:val="28"/>
          <w:szCs w:val="28"/>
        </w:rPr>
        <w:t>На территории</w:t>
      </w:r>
      <w:r w:rsidR="00344348" w:rsidRPr="00C1466D">
        <w:rPr>
          <w:sz w:val="28"/>
          <w:szCs w:val="28"/>
        </w:rPr>
        <w:t xml:space="preserve"> </w:t>
      </w:r>
      <w:proofErr w:type="spellStart"/>
      <w:r w:rsidRPr="00C1466D">
        <w:rPr>
          <w:sz w:val="28"/>
          <w:szCs w:val="28"/>
        </w:rPr>
        <w:t>Залесовского</w:t>
      </w:r>
      <w:proofErr w:type="spellEnd"/>
      <w:r w:rsidRPr="00C1466D">
        <w:rPr>
          <w:sz w:val="28"/>
          <w:szCs w:val="28"/>
        </w:rPr>
        <w:t xml:space="preserve"> сельсовета утверждены градостроительные документы:</w:t>
      </w:r>
    </w:p>
    <w:p w:rsidR="00EF09C1" w:rsidRPr="00C1466D" w:rsidRDefault="0033513F" w:rsidP="0033513F">
      <w:pPr>
        <w:pStyle w:val="S"/>
      </w:pPr>
      <w:r>
        <w:rPr>
          <w:sz w:val="28"/>
          <w:szCs w:val="28"/>
        </w:rPr>
        <w:t xml:space="preserve">1. </w:t>
      </w:r>
      <w:r w:rsidR="00C1466D">
        <w:rPr>
          <w:sz w:val="28"/>
          <w:szCs w:val="28"/>
        </w:rPr>
        <w:t xml:space="preserve">Генеральный план </w:t>
      </w:r>
      <w:proofErr w:type="spellStart"/>
      <w:r w:rsidR="00EF09C1" w:rsidRPr="00C1466D">
        <w:rPr>
          <w:sz w:val="28"/>
          <w:szCs w:val="28"/>
        </w:rPr>
        <w:t>Залесовского</w:t>
      </w:r>
      <w:proofErr w:type="spellEnd"/>
      <w:r w:rsidR="00EF09C1" w:rsidRPr="00C1466D">
        <w:rPr>
          <w:sz w:val="28"/>
          <w:szCs w:val="28"/>
        </w:rPr>
        <w:t xml:space="preserve"> сельсовета, утвержден решением Совета депутато</w:t>
      </w:r>
      <w:r w:rsidR="00C1466D">
        <w:rPr>
          <w:sz w:val="28"/>
          <w:szCs w:val="28"/>
        </w:rPr>
        <w:t xml:space="preserve">в муниципального образования </w:t>
      </w:r>
      <w:proofErr w:type="spellStart"/>
      <w:r w:rsidR="00C1466D">
        <w:rPr>
          <w:sz w:val="28"/>
          <w:szCs w:val="28"/>
        </w:rPr>
        <w:t>Залесовский</w:t>
      </w:r>
      <w:proofErr w:type="spellEnd"/>
      <w:r w:rsidR="00C1466D">
        <w:rPr>
          <w:sz w:val="28"/>
          <w:szCs w:val="28"/>
        </w:rPr>
        <w:t xml:space="preserve"> сельсовет </w:t>
      </w:r>
      <w:r w:rsidR="00EF09C1" w:rsidRPr="00C1466D">
        <w:rPr>
          <w:sz w:val="28"/>
          <w:szCs w:val="28"/>
        </w:rPr>
        <w:t>№ 27/2 от 11.12.2013 год;</w:t>
      </w:r>
    </w:p>
    <w:p w:rsidR="00EF09C1" w:rsidRPr="0033513F" w:rsidRDefault="0033513F" w:rsidP="0033513F">
      <w:pPr>
        <w:pStyle w:val="S"/>
      </w:pPr>
      <w:r>
        <w:rPr>
          <w:sz w:val="28"/>
          <w:szCs w:val="28"/>
        </w:rPr>
        <w:t xml:space="preserve">2. </w:t>
      </w:r>
      <w:r w:rsidR="00EF09C1" w:rsidRPr="00C1466D">
        <w:rPr>
          <w:sz w:val="28"/>
          <w:szCs w:val="28"/>
        </w:rPr>
        <w:t>Прави</w:t>
      </w:r>
      <w:r w:rsidR="00344348" w:rsidRPr="00C1466D">
        <w:rPr>
          <w:sz w:val="28"/>
          <w:szCs w:val="28"/>
        </w:rPr>
        <w:t xml:space="preserve">ла землепользования и застройки </w:t>
      </w:r>
      <w:proofErr w:type="spellStart"/>
      <w:r w:rsidR="00EF09C1" w:rsidRPr="00C1466D">
        <w:rPr>
          <w:sz w:val="28"/>
          <w:szCs w:val="28"/>
        </w:rPr>
        <w:t>Залесовский</w:t>
      </w:r>
      <w:proofErr w:type="spellEnd"/>
      <w:r w:rsidR="00EF09C1" w:rsidRPr="00C1466D">
        <w:rPr>
          <w:sz w:val="28"/>
          <w:szCs w:val="28"/>
        </w:rPr>
        <w:t xml:space="preserve"> сельсовета, утверждены решением Совета депутатов муниципально</w:t>
      </w:r>
      <w:r w:rsidR="00C1466D">
        <w:rPr>
          <w:sz w:val="28"/>
          <w:szCs w:val="28"/>
        </w:rPr>
        <w:t xml:space="preserve">го образования </w:t>
      </w:r>
      <w:proofErr w:type="spellStart"/>
      <w:r w:rsidR="00344348" w:rsidRPr="00C1466D">
        <w:rPr>
          <w:sz w:val="28"/>
          <w:szCs w:val="28"/>
        </w:rPr>
        <w:t>Залесовский</w:t>
      </w:r>
      <w:proofErr w:type="spellEnd"/>
      <w:r w:rsidR="00EF09C1" w:rsidRPr="00C1466D">
        <w:rPr>
          <w:sz w:val="28"/>
          <w:szCs w:val="28"/>
        </w:rPr>
        <w:t xml:space="preserve"> сельсовет №</w:t>
      </w:r>
      <w:r w:rsidR="00344348" w:rsidRPr="00C1466D">
        <w:rPr>
          <w:sz w:val="28"/>
          <w:szCs w:val="28"/>
        </w:rPr>
        <w:t xml:space="preserve"> </w:t>
      </w:r>
      <w:r w:rsidR="00EF09C1" w:rsidRPr="00C1466D">
        <w:rPr>
          <w:sz w:val="28"/>
          <w:szCs w:val="28"/>
        </w:rPr>
        <w:t>28/3 от</w:t>
      </w:r>
      <w:r w:rsidR="00344348" w:rsidRPr="00C1466D">
        <w:rPr>
          <w:sz w:val="28"/>
          <w:szCs w:val="28"/>
        </w:rPr>
        <w:t xml:space="preserve"> </w:t>
      </w:r>
      <w:r w:rsidR="00EF09C1" w:rsidRPr="00C1466D">
        <w:rPr>
          <w:sz w:val="28"/>
          <w:szCs w:val="28"/>
        </w:rPr>
        <w:t>30.12.2013 года;</w:t>
      </w:r>
    </w:p>
    <w:p w:rsidR="00EF09C1" w:rsidRPr="00C1466D" w:rsidRDefault="00EF09C1" w:rsidP="00C1466D">
      <w:pPr>
        <w:tabs>
          <w:tab w:val="left" w:pos="709"/>
        </w:tabs>
        <w:spacing w:line="240" w:lineRule="auto"/>
        <w:ind w:firstLine="709"/>
        <w:jc w:val="both"/>
        <w:rPr>
          <w:sz w:val="28"/>
          <w:szCs w:val="28"/>
        </w:rPr>
      </w:pPr>
    </w:p>
    <w:p w:rsidR="00EF09C1" w:rsidRPr="00C1466D" w:rsidRDefault="00EF09C1" w:rsidP="00C1466D">
      <w:pPr>
        <w:spacing w:line="240" w:lineRule="auto"/>
        <w:ind w:firstLine="709"/>
        <w:jc w:val="both"/>
      </w:pPr>
      <w:r w:rsidRPr="00C1466D">
        <w:rPr>
          <w:b/>
          <w:sz w:val="28"/>
          <w:szCs w:val="28"/>
          <w:lang w:eastAsia="en-US"/>
        </w:rPr>
        <w:t>2.2.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p>
    <w:p w:rsidR="00EF09C1" w:rsidRPr="00C1466D" w:rsidRDefault="00EF09C1" w:rsidP="00C1466D">
      <w:pPr>
        <w:tabs>
          <w:tab w:val="left" w:pos="709"/>
        </w:tabs>
        <w:spacing w:line="240" w:lineRule="auto"/>
        <w:ind w:firstLine="709"/>
        <w:contextualSpacing/>
        <w:jc w:val="both"/>
        <w:rPr>
          <w:b/>
          <w:bCs/>
          <w:i/>
          <w:sz w:val="28"/>
          <w:szCs w:val="28"/>
          <w:lang w:eastAsia="en-US"/>
        </w:rPr>
      </w:pPr>
    </w:p>
    <w:p w:rsidR="00EF09C1" w:rsidRPr="00C1466D" w:rsidRDefault="00EF09C1" w:rsidP="00C1466D">
      <w:pPr>
        <w:tabs>
          <w:tab w:val="left" w:pos="709"/>
        </w:tabs>
        <w:spacing w:line="240" w:lineRule="auto"/>
        <w:ind w:firstLine="709"/>
        <w:contextualSpacing/>
        <w:jc w:val="both"/>
      </w:pPr>
      <w:r w:rsidRPr="00C1466D">
        <w:rPr>
          <w:b/>
          <w:bCs/>
          <w:i/>
          <w:sz w:val="28"/>
          <w:szCs w:val="28"/>
        </w:rPr>
        <w:t xml:space="preserve">Образование. </w:t>
      </w:r>
      <w:r w:rsidRPr="00C1466D">
        <w:rPr>
          <w:sz w:val="28"/>
          <w:szCs w:val="28"/>
          <w:lang w:eastAsia="en-US"/>
        </w:rPr>
        <w:t>Се</w:t>
      </w:r>
      <w:r w:rsidR="00344348" w:rsidRPr="00C1466D">
        <w:rPr>
          <w:sz w:val="28"/>
          <w:szCs w:val="28"/>
          <w:lang w:eastAsia="en-US"/>
        </w:rPr>
        <w:t>ть образовательных учреждений</w:t>
      </w:r>
      <w:r w:rsidR="0033513F">
        <w:rPr>
          <w:sz w:val="28"/>
          <w:szCs w:val="28"/>
          <w:lang w:eastAsia="en-US"/>
        </w:rPr>
        <w:t xml:space="preserve"> </w:t>
      </w:r>
      <w:proofErr w:type="spellStart"/>
      <w:r w:rsidRPr="00C1466D">
        <w:rPr>
          <w:sz w:val="28"/>
          <w:szCs w:val="28"/>
          <w:lang w:eastAsia="en-US"/>
        </w:rPr>
        <w:t>Залесовского</w:t>
      </w:r>
      <w:proofErr w:type="spellEnd"/>
      <w:r w:rsidRPr="00C1466D">
        <w:rPr>
          <w:sz w:val="28"/>
          <w:szCs w:val="28"/>
          <w:lang w:eastAsia="en-US"/>
        </w:rPr>
        <w:t xml:space="preserve"> сельского поселения представлена одним образовательным учреждением: общеобразовательной школой вместимостью 150 мест</w:t>
      </w:r>
      <w:r w:rsidR="00344348" w:rsidRPr="00C1466D">
        <w:rPr>
          <w:sz w:val="28"/>
          <w:szCs w:val="28"/>
          <w:lang w:eastAsia="en-US"/>
        </w:rPr>
        <w:t xml:space="preserve"> (в настоящее время обучается 11</w:t>
      </w:r>
      <w:r w:rsidRPr="00C1466D">
        <w:rPr>
          <w:sz w:val="28"/>
          <w:szCs w:val="28"/>
          <w:lang w:eastAsia="en-US"/>
        </w:rPr>
        <w:t xml:space="preserve"> человек). Обеспеченность населения образовательными учреждениями соответствует минимальным нормативам обеспеченности и достаточна для полноценного обеспечения населения образовательными услугами.</w:t>
      </w:r>
    </w:p>
    <w:p w:rsidR="00EF09C1" w:rsidRPr="00C1466D" w:rsidRDefault="00EF09C1" w:rsidP="00C1466D">
      <w:pPr>
        <w:spacing w:line="240" w:lineRule="auto"/>
        <w:ind w:firstLine="709"/>
        <w:jc w:val="both"/>
      </w:pPr>
      <w:r w:rsidRPr="00C1466D">
        <w:rPr>
          <w:sz w:val="28"/>
          <w:szCs w:val="28"/>
          <w:shd w:val="clear" w:color="auto" w:fill="FFFFFF"/>
        </w:rPr>
        <w:t xml:space="preserve">Школа </w:t>
      </w:r>
      <w:proofErr w:type="spellStart"/>
      <w:r w:rsidRPr="00C1466D">
        <w:rPr>
          <w:sz w:val="28"/>
          <w:szCs w:val="28"/>
          <w:shd w:val="clear" w:color="auto" w:fill="FFFFFF"/>
        </w:rPr>
        <w:t>Залесовского</w:t>
      </w:r>
      <w:proofErr w:type="spellEnd"/>
      <w:r w:rsidRPr="00C1466D">
        <w:rPr>
          <w:sz w:val="28"/>
          <w:szCs w:val="28"/>
          <w:shd w:val="clear" w:color="auto" w:fill="FFFFFF"/>
        </w:rPr>
        <w:t xml:space="preserve"> се</w:t>
      </w:r>
      <w:r w:rsidR="00344348" w:rsidRPr="00C1466D">
        <w:rPr>
          <w:sz w:val="28"/>
          <w:szCs w:val="28"/>
          <w:shd w:val="clear" w:color="auto" w:fill="FFFFFF"/>
        </w:rPr>
        <w:t>льсовета загружена лишь на 7,3</w:t>
      </w:r>
      <w:r w:rsidRPr="00C1466D">
        <w:rPr>
          <w:sz w:val="28"/>
          <w:szCs w:val="28"/>
          <w:shd w:val="clear" w:color="auto" w:fill="FFFFFF"/>
        </w:rPr>
        <w:t xml:space="preserve">%, т.е. не загружена на полную проектную мощность. </w:t>
      </w:r>
      <w:r w:rsidRPr="00C1466D">
        <w:rPr>
          <w:iCs/>
          <w:sz w:val="28"/>
          <w:szCs w:val="28"/>
        </w:rPr>
        <w:t xml:space="preserve">Кроме того, наблюдается </w:t>
      </w:r>
      <w:r w:rsidRPr="00C1466D">
        <w:rPr>
          <w:sz w:val="28"/>
          <w:szCs w:val="28"/>
        </w:rPr>
        <w:t>сокращение числа обучающихся в общеобразовательных учреждениях</w:t>
      </w:r>
      <w:r w:rsidRPr="00C1466D">
        <w:rPr>
          <w:iCs/>
          <w:sz w:val="28"/>
          <w:szCs w:val="28"/>
        </w:rPr>
        <w:t>.</w:t>
      </w:r>
      <w:r w:rsidRPr="00C1466D">
        <w:rPr>
          <w:sz w:val="28"/>
          <w:szCs w:val="28"/>
          <w:shd w:val="clear" w:color="auto" w:fill="FFFFFF"/>
        </w:rPr>
        <w:t xml:space="preserve"> Поэтому даже при росте населения на проектный срок, потребность в школьных местах будет обеспечена.</w:t>
      </w:r>
      <w:r w:rsidRPr="00C1466D">
        <w:t xml:space="preserve"> </w:t>
      </w:r>
      <w:r w:rsidRPr="00C1466D">
        <w:rPr>
          <w:sz w:val="28"/>
          <w:szCs w:val="28"/>
          <w:shd w:val="clear" w:color="auto" w:fill="FFFFFF"/>
        </w:rPr>
        <w:t xml:space="preserve">Здание школы было введено в эксплуатацию в 1968 году. </w:t>
      </w:r>
      <w:r w:rsidRPr="00C1466D">
        <w:rPr>
          <w:sz w:val="28"/>
          <w:szCs w:val="28"/>
        </w:rPr>
        <w:t xml:space="preserve">Уровень износа здания </w:t>
      </w:r>
      <w:r w:rsidR="00344348" w:rsidRPr="00C1466D">
        <w:rPr>
          <w:sz w:val="28"/>
          <w:szCs w:val="28"/>
        </w:rPr>
        <w:t>школы составляет 56</w:t>
      </w:r>
      <w:r w:rsidRPr="00C1466D">
        <w:rPr>
          <w:sz w:val="28"/>
          <w:szCs w:val="28"/>
        </w:rPr>
        <w:t xml:space="preserve">%, уровень износа оборудования кабинетов в </w:t>
      </w:r>
      <w:r w:rsidR="00344348" w:rsidRPr="00C1466D">
        <w:rPr>
          <w:sz w:val="28"/>
          <w:szCs w:val="28"/>
        </w:rPr>
        <w:t>школе – 28</w:t>
      </w:r>
      <w:r w:rsidRPr="00C1466D">
        <w:rPr>
          <w:sz w:val="28"/>
          <w:szCs w:val="28"/>
        </w:rPr>
        <w:t>%, наличие сп</w:t>
      </w:r>
      <w:r w:rsidR="00344348" w:rsidRPr="00C1466D">
        <w:rPr>
          <w:sz w:val="28"/>
          <w:szCs w:val="28"/>
        </w:rPr>
        <w:t>ортивного инвентаря составляет 8</w:t>
      </w:r>
      <w:r w:rsidRPr="00C1466D">
        <w:rPr>
          <w:sz w:val="28"/>
          <w:szCs w:val="28"/>
        </w:rPr>
        <w:t>0%.</w:t>
      </w:r>
    </w:p>
    <w:p w:rsidR="00EF09C1" w:rsidRPr="00C1466D" w:rsidRDefault="00EF09C1" w:rsidP="00C1466D">
      <w:pPr>
        <w:shd w:val="clear" w:color="auto" w:fill="FFFFFF"/>
        <w:tabs>
          <w:tab w:val="left" w:pos="709"/>
        </w:tabs>
        <w:spacing w:line="240" w:lineRule="auto"/>
        <w:ind w:firstLine="709"/>
        <w:contextualSpacing/>
        <w:jc w:val="both"/>
      </w:pPr>
      <w:r w:rsidRPr="00C1466D">
        <w:rPr>
          <w:b/>
          <w:i/>
          <w:sz w:val="28"/>
          <w:szCs w:val="28"/>
        </w:rPr>
        <w:t>Культура.</w:t>
      </w:r>
      <w:r w:rsidRPr="00C1466D">
        <w:rPr>
          <w:bCs/>
          <w:sz w:val="28"/>
          <w:szCs w:val="28"/>
        </w:rPr>
        <w:t xml:space="preserve"> На территории </w:t>
      </w:r>
      <w:proofErr w:type="spellStart"/>
      <w:r w:rsidRPr="00C1466D">
        <w:rPr>
          <w:bCs/>
          <w:sz w:val="28"/>
          <w:szCs w:val="28"/>
        </w:rPr>
        <w:t>Залесовского</w:t>
      </w:r>
      <w:proofErr w:type="spellEnd"/>
      <w:r w:rsidRPr="00C1466D">
        <w:rPr>
          <w:bCs/>
          <w:sz w:val="28"/>
          <w:szCs w:val="28"/>
        </w:rPr>
        <w:t xml:space="preserve"> сельсовета действует одно культурно-просветительное учреждение, проектной мощностью 250 посадочных мест, фактическая загруженность составляет 150 мест, соответствует 100 %. </w:t>
      </w:r>
    </w:p>
    <w:p w:rsidR="00EF09C1" w:rsidRPr="00C1466D" w:rsidRDefault="00C1466D" w:rsidP="00C1466D">
      <w:pPr>
        <w:shd w:val="clear" w:color="auto" w:fill="FFFFFF"/>
        <w:tabs>
          <w:tab w:val="left" w:pos="709"/>
          <w:tab w:val="left" w:pos="851"/>
        </w:tabs>
        <w:spacing w:line="240" w:lineRule="auto"/>
        <w:ind w:firstLine="709"/>
        <w:contextualSpacing/>
        <w:jc w:val="both"/>
      </w:pPr>
      <w:r>
        <w:rPr>
          <w:bCs/>
          <w:sz w:val="28"/>
          <w:szCs w:val="28"/>
        </w:rPr>
        <w:t>Библиотека имее</w:t>
      </w:r>
      <w:r w:rsidR="00EF09C1" w:rsidRPr="00C1466D">
        <w:rPr>
          <w:bCs/>
          <w:sz w:val="28"/>
          <w:szCs w:val="28"/>
        </w:rPr>
        <w:t xml:space="preserve">тся только в с. Залесово, расположена в здании СДК. Цель библиотеки - организация библиотечного обслуживания населения. </w:t>
      </w:r>
      <w:r w:rsidR="00EF09C1" w:rsidRPr="00C1466D">
        <w:rPr>
          <w:bCs/>
          <w:sz w:val="28"/>
          <w:szCs w:val="28"/>
        </w:rPr>
        <w:lastRenderedPageBreak/>
        <w:t xml:space="preserve">Общий библиотечный фонд поселения составляет </w:t>
      </w:r>
      <w:r w:rsidR="00344348" w:rsidRPr="00C1466D">
        <w:rPr>
          <w:bCs/>
          <w:sz w:val="28"/>
          <w:szCs w:val="28"/>
        </w:rPr>
        <w:t>2000 единиц. Загруженность – 40</w:t>
      </w:r>
      <w:r w:rsidR="00EF09C1" w:rsidRPr="00C1466D">
        <w:rPr>
          <w:bCs/>
          <w:sz w:val="28"/>
          <w:szCs w:val="28"/>
        </w:rPr>
        <w:t xml:space="preserve"> %.</w:t>
      </w:r>
      <w:r>
        <w:rPr>
          <w:sz w:val="28"/>
          <w:szCs w:val="28"/>
        </w:rPr>
        <w:t xml:space="preserve"> </w:t>
      </w:r>
      <w:r w:rsidR="00EF09C1" w:rsidRPr="00C1466D">
        <w:rPr>
          <w:sz w:val="28"/>
          <w:szCs w:val="28"/>
        </w:rPr>
        <w:t>Перспективное строительство объектов культуры не планируется.</w:t>
      </w:r>
    </w:p>
    <w:p w:rsidR="00EF09C1" w:rsidRPr="00C1466D" w:rsidRDefault="00EF09C1" w:rsidP="00C1466D">
      <w:pPr>
        <w:tabs>
          <w:tab w:val="left" w:pos="567"/>
          <w:tab w:val="left" w:pos="709"/>
        </w:tabs>
        <w:spacing w:line="240" w:lineRule="auto"/>
        <w:ind w:firstLine="709"/>
        <w:contextualSpacing/>
        <w:jc w:val="both"/>
      </w:pPr>
      <w:proofErr w:type="spellStart"/>
      <w:r w:rsidRPr="00C1466D">
        <w:rPr>
          <w:sz w:val="28"/>
          <w:szCs w:val="28"/>
        </w:rPr>
        <w:t>Залесовский</w:t>
      </w:r>
      <w:proofErr w:type="spellEnd"/>
      <w:r w:rsidRPr="00C1466D">
        <w:rPr>
          <w:sz w:val="28"/>
          <w:szCs w:val="28"/>
        </w:rPr>
        <w:t xml:space="preserve"> сельсовет достаточно обеспечен учреждени</w:t>
      </w:r>
      <w:r w:rsidR="00344348" w:rsidRPr="00C1466D">
        <w:rPr>
          <w:sz w:val="28"/>
          <w:szCs w:val="28"/>
        </w:rPr>
        <w:t>ями культуры.</w:t>
      </w:r>
    </w:p>
    <w:p w:rsidR="00EF09C1" w:rsidRPr="00C1466D" w:rsidRDefault="00EF09C1" w:rsidP="00C1466D">
      <w:pPr>
        <w:tabs>
          <w:tab w:val="left" w:pos="709"/>
        </w:tabs>
        <w:spacing w:line="240" w:lineRule="auto"/>
        <w:ind w:firstLine="709"/>
        <w:contextualSpacing/>
        <w:jc w:val="both"/>
      </w:pPr>
      <w:r w:rsidRPr="00C1466D">
        <w:rPr>
          <w:sz w:val="28"/>
          <w:szCs w:val="28"/>
        </w:rPr>
        <w:t>Необходи</w:t>
      </w:r>
      <w:r w:rsidR="00C1466D">
        <w:rPr>
          <w:sz w:val="28"/>
          <w:szCs w:val="28"/>
        </w:rPr>
        <w:t>мо пополнение фонда существующей</w:t>
      </w:r>
      <w:r w:rsidRPr="00C1466D">
        <w:rPr>
          <w:sz w:val="28"/>
          <w:szCs w:val="28"/>
        </w:rPr>
        <w:t xml:space="preserve"> библиотек</w:t>
      </w:r>
      <w:r w:rsidR="00C1466D">
        <w:rPr>
          <w:sz w:val="28"/>
          <w:szCs w:val="28"/>
        </w:rPr>
        <w:t>и</w:t>
      </w:r>
      <w:r w:rsidRPr="00C1466D">
        <w:rPr>
          <w:sz w:val="28"/>
          <w:szCs w:val="28"/>
        </w:rPr>
        <w:t xml:space="preserve"> специальной, детской и учебной литературой, периодикой, а также документами на различных носителях, в том числе обучающими и развлекательными программами и играми.</w:t>
      </w:r>
    </w:p>
    <w:p w:rsidR="00EF09C1" w:rsidRPr="00C1466D" w:rsidRDefault="00EF09C1" w:rsidP="00C1466D">
      <w:pPr>
        <w:pStyle w:val="22"/>
        <w:spacing w:before="0" w:after="0" w:line="240" w:lineRule="auto"/>
        <w:ind w:firstLine="709"/>
        <w:jc w:val="both"/>
        <w:rPr>
          <w:sz w:val="28"/>
          <w:szCs w:val="28"/>
        </w:rPr>
      </w:pPr>
      <w:r w:rsidRPr="00C1466D">
        <w:rPr>
          <w:b/>
          <w:i/>
          <w:sz w:val="28"/>
          <w:szCs w:val="28"/>
        </w:rPr>
        <w:t>Физичес</w:t>
      </w:r>
      <w:r w:rsidR="00C1466D">
        <w:rPr>
          <w:b/>
          <w:i/>
          <w:sz w:val="28"/>
          <w:szCs w:val="28"/>
        </w:rPr>
        <w:t>кая культура и массовый спорт.</w:t>
      </w:r>
    </w:p>
    <w:p w:rsidR="00EF09C1" w:rsidRPr="00C1466D" w:rsidRDefault="00EF09C1" w:rsidP="00C1466D">
      <w:pPr>
        <w:pStyle w:val="S"/>
        <w:rPr>
          <w:sz w:val="28"/>
          <w:szCs w:val="28"/>
        </w:rPr>
      </w:pPr>
      <w:r w:rsidRPr="00C1466D">
        <w:rPr>
          <w:sz w:val="28"/>
          <w:szCs w:val="28"/>
        </w:rPr>
        <w:t>На территории сельсовета спор</w:t>
      </w:r>
      <w:r w:rsidR="00C1466D">
        <w:rPr>
          <w:sz w:val="28"/>
          <w:szCs w:val="28"/>
        </w:rPr>
        <w:t xml:space="preserve">тивные учреждения отсутствуют. </w:t>
      </w:r>
      <w:r w:rsidRPr="00C1466D">
        <w:rPr>
          <w:sz w:val="28"/>
          <w:szCs w:val="28"/>
        </w:rPr>
        <w:t>Объекты физической культуры и спорта общего пол</w:t>
      </w:r>
      <w:r w:rsidR="00C1466D">
        <w:rPr>
          <w:sz w:val="28"/>
          <w:szCs w:val="28"/>
        </w:rPr>
        <w:t xml:space="preserve">ьзования существуют только при </w:t>
      </w:r>
      <w:r w:rsidRPr="00C1466D">
        <w:rPr>
          <w:sz w:val="28"/>
          <w:szCs w:val="28"/>
        </w:rPr>
        <w:t xml:space="preserve">школах (спортзалы). </w:t>
      </w:r>
    </w:p>
    <w:p w:rsidR="00EF09C1" w:rsidRPr="00C1466D" w:rsidRDefault="00EF09C1" w:rsidP="00C1466D">
      <w:pPr>
        <w:pStyle w:val="S2"/>
        <w:spacing w:line="240" w:lineRule="auto"/>
        <w:ind w:firstLine="709"/>
        <w:rPr>
          <w:rFonts w:ascii="Times New Roman" w:hAnsi="Times New Roman" w:cs="Times New Roman"/>
        </w:rPr>
      </w:pPr>
      <w:r w:rsidRPr="00C1466D">
        <w:rPr>
          <w:rFonts w:ascii="Times New Roman" w:hAnsi="Times New Roman" w:cs="Times New Roman"/>
        </w:rPr>
        <w:t>Перспективное строительство объектов физической культуры не планируется т</w:t>
      </w:r>
      <w:r w:rsidR="00344348" w:rsidRPr="00C1466D">
        <w:rPr>
          <w:rFonts w:ascii="Times New Roman" w:hAnsi="Times New Roman" w:cs="Times New Roman"/>
        </w:rPr>
        <w:t>.к.</w:t>
      </w:r>
      <w:r w:rsidR="004E5ED5">
        <w:rPr>
          <w:rFonts w:ascii="Times New Roman" w:hAnsi="Times New Roman" w:cs="Times New Roman"/>
        </w:rPr>
        <w:t xml:space="preserve"> </w:t>
      </w:r>
      <w:r w:rsidR="00344348" w:rsidRPr="00C1466D">
        <w:rPr>
          <w:rFonts w:ascii="Times New Roman" w:hAnsi="Times New Roman" w:cs="Times New Roman"/>
        </w:rPr>
        <w:t xml:space="preserve">спортзал школы обеспечивает спортивные потребности </w:t>
      </w:r>
      <w:r w:rsidR="004E5ED5">
        <w:rPr>
          <w:rFonts w:ascii="Times New Roman" w:hAnsi="Times New Roman" w:cs="Times New Roman"/>
        </w:rPr>
        <w:t xml:space="preserve">населения. </w:t>
      </w:r>
      <w:proofErr w:type="spellStart"/>
      <w:r w:rsidRPr="00C1466D">
        <w:rPr>
          <w:rFonts w:ascii="Times New Roman" w:hAnsi="Times New Roman" w:cs="Times New Roman"/>
        </w:rPr>
        <w:t>Ззагруженность</w:t>
      </w:r>
      <w:proofErr w:type="spellEnd"/>
      <w:r w:rsidRPr="00C1466D">
        <w:rPr>
          <w:rFonts w:ascii="Times New Roman" w:hAnsi="Times New Roman" w:cs="Times New Roman"/>
        </w:rPr>
        <w:t xml:space="preserve"> спортивного зала </w:t>
      </w:r>
      <w:r w:rsidR="00344348" w:rsidRPr="00C1466D">
        <w:rPr>
          <w:rFonts w:ascii="Times New Roman" w:hAnsi="Times New Roman" w:cs="Times New Roman"/>
        </w:rPr>
        <w:t>составляет 3</w:t>
      </w:r>
      <w:r w:rsidRPr="00C1466D">
        <w:rPr>
          <w:rFonts w:ascii="Times New Roman" w:hAnsi="Times New Roman" w:cs="Times New Roman"/>
        </w:rPr>
        <w:t>0%, поэтому при сохраняющемся темпе убыли населения на расчетный срок спортзала будет достаточно, но необходимо его дооснащение.</w:t>
      </w:r>
    </w:p>
    <w:p w:rsidR="00EF09C1" w:rsidRPr="00C1466D" w:rsidRDefault="00EF09C1" w:rsidP="00C1466D">
      <w:pPr>
        <w:pStyle w:val="22"/>
        <w:spacing w:before="0" w:after="0" w:line="240" w:lineRule="auto"/>
        <w:ind w:firstLine="709"/>
        <w:jc w:val="both"/>
        <w:rPr>
          <w:sz w:val="28"/>
          <w:szCs w:val="28"/>
        </w:rPr>
      </w:pPr>
      <w:r w:rsidRPr="00C1466D">
        <w:rPr>
          <w:b/>
          <w:i/>
          <w:sz w:val="28"/>
          <w:szCs w:val="28"/>
        </w:rPr>
        <w:t xml:space="preserve">Здравоохранение. </w:t>
      </w:r>
      <w:r w:rsidRPr="00C1466D">
        <w:rPr>
          <w:sz w:val="28"/>
          <w:szCs w:val="28"/>
        </w:rPr>
        <w:t>В сфере здравоохранения на территории сельсо</w:t>
      </w:r>
      <w:r w:rsidR="004E5ED5">
        <w:rPr>
          <w:sz w:val="28"/>
          <w:szCs w:val="28"/>
        </w:rPr>
        <w:t xml:space="preserve">вета работает </w:t>
      </w:r>
      <w:proofErr w:type="spellStart"/>
      <w:r w:rsidR="004E5ED5">
        <w:rPr>
          <w:sz w:val="28"/>
          <w:szCs w:val="28"/>
        </w:rPr>
        <w:t>Залесовский</w:t>
      </w:r>
      <w:proofErr w:type="spellEnd"/>
      <w:r w:rsidR="004E5ED5">
        <w:rPr>
          <w:sz w:val="28"/>
          <w:szCs w:val="28"/>
        </w:rPr>
        <w:t xml:space="preserve"> ФАП. </w:t>
      </w:r>
      <w:r w:rsidRPr="00C1466D">
        <w:rPr>
          <w:sz w:val="28"/>
          <w:szCs w:val="28"/>
        </w:rPr>
        <w:t xml:space="preserve">Проектная мощность </w:t>
      </w:r>
      <w:proofErr w:type="spellStart"/>
      <w:r w:rsidRPr="00C1466D">
        <w:rPr>
          <w:sz w:val="28"/>
          <w:szCs w:val="28"/>
        </w:rPr>
        <w:t>ФАПа</w:t>
      </w:r>
      <w:proofErr w:type="spellEnd"/>
      <w:r w:rsidRPr="00C1466D">
        <w:rPr>
          <w:sz w:val="28"/>
          <w:szCs w:val="28"/>
        </w:rPr>
        <w:t xml:space="preserve"> составляет 25 человек. Процент загруженности медиц</w:t>
      </w:r>
      <w:r w:rsidR="00344348" w:rsidRPr="00C1466D">
        <w:rPr>
          <w:sz w:val="28"/>
          <w:szCs w:val="28"/>
        </w:rPr>
        <w:t>инских учреждений составляет 40</w:t>
      </w:r>
      <w:r w:rsidRPr="00C1466D">
        <w:rPr>
          <w:sz w:val="28"/>
          <w:szCs w:val="28"/>
        </w:rPr>
        <w:t xml:space="preserve"> %, поэтому на расчетный срок учр</w:t>
      </w:r>
      <w:r w:rsidR="00344348" w:rsidRPr="00C1466D">
        <w:rPr>
          <w:sz w:val="28"/>
          <w:szCs w:val="28"/>
        </w:rPr>
        <w:t xml:space="preserve">еждений здравоохранения будет </w:t>
      </w:r>
      <w:r w:rsidRPr="00C1466D">
        <w:rPr>
          <w:sz w:val="28"/>
          <w:szCs w:val="28"/>
        </w:rPr>
        <w:t xml:space="preserve">достаточно. </w:t>
      </w:r>
    </w:p>
    <w:p w:rsidR="00EF09C1" w:rsidRPr="00C1466D" w:rsidRDefault="00EF09C1" w:rsidP="00C1466D">
      <w:pPr>
        <w:shd w:val="clear" w:color="auto" w:fill="FFFFFF"/>
        <w:tabs>
          <w:tab w:val="left" w:pos="709"/>
          <w:tab w:val="left" w:pos="851"/>
        </w:tabs>
        <w:spacing w:line="240" w:lineRule="auto"/>
        <w:ind w:firstLine="709"/>
        <w:contextualSpacing/>
        <w:jc w:val="both"/>
        <w:rPr>
          <w:sz w:val="28"/>
          <w:szCs w:val="28"/>
        </w:rPr>
      </w:pPr>
      <w:r w:rsidRPr="00C1466D">
        <w:rPr>
          <w:sz w:val="28"/>
          <w:szCs w:val="28"/>
        </w:rPr>
        <w:t>Необходимо обновление и пополнение материально-технической базы учрежден</w:t>
      </w:r>
      <w:r w:rsidR="00344348" w:rsidRPr="00C1466D">
        <w:rPr>
          <w:sz w:val="28"/>
          <w:szCs w:val="28"/>
        </w:rPr>
        <w:t>ия</w:t>
      </w:r>
      <w:r w:rsidRPr="00C1466D">
        <w:rPr>
          <w:sz w:val="28"/>
          <w:szCs w:val="28"/>
        </w:rPr>
        <w:t xml:space="preserve"> здравоохранения.  Муниципальные и коммерческие аптеки в сельсовете отсутствуют.</w:t>
      </w:r>
    </w:p>
    <w:p w:rsidR="00EF09C1" w:rsidRPr="00C1466D" w:rsidRDefault="00EF09C1" w:rsidP="00C1466D">
      <w:pPr>
        <w:shd w:val="clear" w:color="auto" w:fill="FFFFFF"/>
        <w:tabs>
          <w:tab w:val="left" w:pos="709"/>
          <w:tab w:val="left" w:pos="851"/>
        </w:tabs>
        <w:spacing w:line="240" w:lineRule="auto"/>
        <w:ind w:firstLine="709"/>
        <w:contextualSpacing/>
        <w:jc w:val="both"/>
        <w:rPr>
          <w:sz w:val="28"/>
          <w:szCs w:val="28"/>
        </w:rPr>
      </w:pPr>
    </w:p>
    <w:p w:rsidR="00EF09C1" w:rsidRPr="00C1466D" w:rsidRDefault="00EF09C1" w:rsidP="00C1466D">
      <w:pPr>
        <w:shd w:val="clear" w:color="auto" w:fill="FFFFFF"/>
        <w:tabs>
          <w:tab w:val="left" w:pos="709"/>
          <w:tab w:val="left" w:pos="851"/>
        </w:tabs>
        <w:spacing w:line="240" w:lineRule="auto"/>
        <w:ind w:firstLine="709"/>
        <w:contextualSpacing/>
        <w:jc w:val="both"/>
      </w:pPr>
      <w:r w:rsidRPr="00C1466D">
        <w:rPr>
          <w:b/>
          <w:sz w:val="28"/>
          <w:szCs w:val="28"/>
        </w:rPr>
        <w:t>2.3. 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EF09C1" w:rsidRPr="00C1466D" w:rsidRDefault="00EF09C1" w:rsidP="00C1466D">
      <w:pPr>
        <w:shd w:val="clear" w:color="auto" w:fill="FFFFFF"/>
        <w:tabs>
          <w:tab w:val="left" w:pos="709"/>
          <w:tab w:val="left" w:pos="851"/>
        </w:tabs>
        <w:spacing w:line="240" w:lineRule="auto"/>
        <w:ind w:firstLine="709"/>
        <w:contextualSpacing/>
        <w:jc w:val="both"/>
      </w:pPr>
      <w:r w:rsidRPr="00C1466D">
        <w:rPr>
          <w:sz w:val="28"/>
          <w:szCs w:val="28"/>
        </w:rPr>
        <w:t xml:space="preserve">Согласно генеральному плану </w:t>
      </w:r>
      <w:proofErr w:type="spellStart"/>
      <w:r w:rsidRPr="00C1466D">
        <w:rPr>
          <w:bCs/>
          <w:sz w:val="28"/>
          <w:szCs w:val="28"/>
        </w:rPr>
        <w:t>Залесовского</w:t>
      </w:r>
      <w:proofErr w:type="spellEnd"/>
      <w:r w:rsidRPr="00C1466D">
        <w:rPr>
          <w:bCs/>
          <w:sz w:val="28"/>
          <w:szCs w:val="28"/>
        </w:rPr>
        <w:t xml:space="preserve"> сельсовета</w:t>
      </w:r>
      <w:r w:rsidRPr="00C1466D">
        <w:rPr>
          <w:sz w:val="28"/>
          <w:szCs w:val="28"/>
        </w:rPr>
        <w:t xml:space="preserve">, объем жилищного фонда муниципального образования к 2033 году должен составить не менее10.4 тыс. кв. м общей площади. </w:t>
      </w:r>
    </w:p>
    <w:p w:rsidR="00EF09C1" w:rsidRPr="00C1466D" w:rsidRDefault="00EF09C1" w:rsidP="00C1466D">
      <w:pPr>
        <w:spacing w:line="240" w:lineRule="auto"/>
        <w:ind w:firstLine="709"/>
        <w:jc w:val="both"/>
      </w:pPr>
      <w:r w:rsidRPr="00C1466D">
        <w:rPr>
          <w:sz w:val="28"/>
          <w:szCs w:val="28"/>
        </w:rPr>
        <w:t>период - 20 лет (до 2033г.) и может корректироваться инвестиционными возможностями поселения.</w:t>
      </w:r>
    </w:p>
    <w:p w:rsidR="00EF09C1" w:rsidRPr="00C1466D" w:rsidRDefault="00EF09C1" w:rsidP="00C1466D">
      <w:pPr>
        <w:pStyle w:val="ac"/>
        <w:spacing w:after="0" w:line="240" w:lineRule="auto"/>
        <w:ind w:firstLine="709"/>
        <w:jc w:val="both"/>
        <w:rPr>
          <w:rFonts w:ascii="Times New Roman" w:hAnsi="Times New Roman" w:cs="Times New Roman"/>
        </w:rPr>
      </w:pPr>
      <w:r w:rsidRPr="00C1466D">
        <w:rPr>
          <w:rFonts w:ascii="Times New Roman" w:hAnsi="Times New Roman" w:cs="Times New Roman"/>
          <w:sz w:val="28"/>
          <w:szCs w:val="28"/>
        </w:rPr>
        <w:t>Согласно нормативам градостроительного проектирования Оренбургской области при определении объёмов и структуры жилищного строительства расчётная минимальная обеспеченность общей площадью жилых помещений в сельской местности на перио</w:t>
      </w:r>
      <w:r w:rsidR="00344348" w:rsidRPr="00C1466D">
        <w:rPr>
          <w:rFonts w:ascii="Times New Roman" w:hAnsi="Times New Roman" w:cs="Times New Roman"/>
          <w:sz w:val="28"/>
          <w:szCs w:val="28"/>
        </w:rPr>
        <w:t>д 2015-2025г.г. принимается 18,0</w:t>
      </w:r>
      <w:r w:rsidRPr="00C1466D">
        <w:rPr>
          <w:rFonts w:ascii="Times New Roman" w:hAnsi="Times New Roman" w:cs="Times New Roman"/>
          <w:sz w:val="28"/>
          <w:szCs w:val="28"/>
        </w:rPr>
        <w:t xml:space="preserve"> м</w:t>
      </w:r>
      <w:r w:rsidRPr="00C1466D">
        <w:rPr>
          <w:rFonts w:ascii="Times New Roman" w:hAnsi="Times New Roman" w:cs="Times New Roman"/>
          <w:sz w:val="28"/>
          <w:szCs w:val="28"/>
          <w:vertAlign w:val="superscript"/>
        </w:rPr>
        <w:t>2</w:t>
      </w:r>
      <w:r w:rsidRPr="00C1466D">
        <w:rPr>
          <w:rFonts w:ascii="Times New Roman" w:hAnsi="Times New Roman" w:cs="Times New Roman"/>
          <w:sz w:val="28"/>
          <w:szCs w:val="28"/>
        </w:rPr>
        <w:t xml:space="preserve">. </w:t>
      </w:r>
    </w:p>
    <w:p w:rsidR="00EF09C1" w:rsidRPr="00C1466D" w:rsidRDefault="00EF09C1" w:rsidP="00C1466D">
      <w:pPr>
        <w:spacing w:line="240" w:lineRule="auto"/>
        <w:ind w:firstLine="709"/>
        <w:jc w:val="both"/>
      </w:pPr>
      <w:r w:rsidRPr="00C1466D">
        <w:rPr>
          <w:sz w:val="28"/>
          <w:szCs w:val="28"/>
        </w:rPr>
        <w:t xml:space="preserve">Расчётная численность постоянного населения на планируемый </w:t>
      </w:r>
      <w:r w:rsidR="008C7C56" w:rsidRPr="00C1466D">
        <w:rPr>
          <w:sz w:val="28"/>
          <w:szCs w:val="28"/>
        </w:rPr>
        <w:t>период – 180</w:t>
      </w:r>
      <w:r w:rsidRPr="00C1466D">
        <w:rPr>
          <w:sz w:val="28"/>
          <w:szCs w:val="28"/>
        </w:rPr>
        <w:t xml:space="preserve"> чел., т.</w:t>
      </w:r>
      <w:r w:rsidR="008C7C56" w:rsidRPr="00C1466D">
        <w:rPr>
          <w:sz w:val="28"/>
          <w:szCs w:val="28"/>
        </w:rPr>
        <w:t>е. ожидаемого прироста нет.</w:t>
      </w:r>
      <w:r w:rsidRPr="00C1466D">
        <w:rPr>
          <w:sz w:val="28"/>
          <w:szCs w:val="28"/>
        </w:rPr>
        <w:t xml:space="preserve"> </w:t>
      </w:r>
    </w:p>
    <w:p w:rsidR="00EF09C1" w:rsidRPr="00C1466D" w:rsidRDefault="00EF09C1" w:rsidP="00C1466D">
      <w:pPr>
        <w:spacing w:line="240" w:lineRule="auto"/>
        <w:ind w:firstLine="709"/>
        <w:jc w:val="both"/>
        <w:rPr>
          <w:sz w:val="28"/>
          <w:szCs w:val="28"/>
        </w:rPr>
      </w:pPr>
    </w:p>
    <w:p w:rsidR="00EF09C1" w:rsidRPr="00C1466D" w:rsidRDefault="00EF09C1" w:rsidP="00C1466D">
      <w:pPr>
        <w:shd w:val="clear" w:color="auto" w:fill="FFFFFF"/>
        <w:tabs>
          <w:tab w:val="left" w:pos="709"/>
          <w:tab w:val="left" w:pos="851"/>
        </w:tabs>
        <w:spacing w:line="240" w:lineRule="auto"/>
        <w:ind w:firstLine="709"/>
        <w:contextualSpacing/>
        <w:jc w:val="both"/>
      </w:pPr>
      <w:r w:rsidRPr="00C1466D">
        <w:rPr>
          <w:sz w:val="28"/>
          <w:szCs w:val="28"/>
        </w:rPr>
        <w:t xml:space="preserve">Согласно прогнозу демографического развития территории, </w:t>
      </w:r>
      <w:r w:rsidRPr="00C1466D">
        <w:rPr>
          <w:sz w:val="28"/>
          <w:szCs w:val="28"/>
        </w:rPr>
        <w:lastRenderedPageBreak/>
        <w:t>численность населения к основном</w:t>
      </w:r>
      <w:r w:rsidR="008C7C56" w:rsidRPr="00C1466D">
        <w:rPr>
          <w:sz w:val="28"/>
          <w:szCs w:val="28"/>
        </w:rPr>
        <w:t>у расчетному сроку достигнет 180</w:t>
      </w:r>
      <w:r w:rsidRPr="00C1466D">
        <w:rPr>
          <w:sz w:val="28"/>
          <w:szCs w:val="28"/>
        </w:rPr>
        <w:t xml:space="preserve">человек. </w:t>
      </w:r>
    </w:p>
    <w:p w:rsidR="00EF09C1" w:rsidRDefault="00EF09C1" w:rsidP="00C1466D">
      <w:pPr>
        <w:shd w:val="clear" w:color="auto" w:fill="FFFFFF"/>
        <w:tabs>
          <w:tab w:val="left" w:pos="709"/>
          <w:tab w:val="left" w:pos="851"/>
        </w:tabs>
        <w:spacing w:line="240" w:lineRule="auto"/>
        <w:ind w:firstLine="709"/>
        <w:contextualSpacing/>
        <w:jc w:val="both"/>
        <w:rPr>
          <w:sz w:val="28"/>
          <w:szCs w:val="28"/>
        </w:rPr>
      </w:pPr>
      <w:r w:rsidRPr="00C1466D">
        <w:rPr>
          <w:sz w:val="28"/>
          <w:szCs w:val="28"/>
        </w:rPr>
        <w:t>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rsidR="004E5ED5" w:rsidRPr="00C1466D" w:rsidRDefault="004E5ED5" w:rsidP="00C1466D">
      <w:pPr>
        <w:shd w:val="clear" w:color="auto" w:fill="FFFFFF"/>
        <w:tabs>
          <w:tab w:val="left" w:pos="709"/>
          <w:tab w:val="left" w:pos="851"/>
        </w:tabs>
        <w:spacing w:line="240" w:lineRule="auto"/>
        <w:ind w:firstLine="709"/>
        <w:contextualSpacing/>
        <w:jc w:val="both"/>
      </w:pPr>
    </w:p>
    <w:p w:rsidR="00EF09C1" w:rsidRPr="004E5ED5" w:rsidRDefault="00EF09C1" w:rsidP="00EF09C1">
      <w:pPr>
        <w:pStyle w:val="ConsPlusNormal"/>
        <w:tabs>
          <w:tab w:val="left" w:pos="709"/>
        </w:tabs>
        <w:spacing w:line="276" w:lineRule="auto"/>
        <w:jc w:val="center"/>
        <w:rPr>
          <w:b/>
        </w:rPr>
      </w:pPr>
      <w:r w:rsidRPr="004E5ED5">
        <w:rPr>
          <w:rFonts w:ascii="Times New Roman" w:hAnsi="Times New Roman" w:cs="Times New Roman"/>
          <w:b/>
          <w:sz w:val="28"/>
          <w:szCs w:val="28"/>
        </w:rPr>
        <w:t>Обеспечение объектами социального и культурно-быто</w:t>
      </w:r>
      <w:r w:rsidR="004E5ED5">
        <w:rPr>
          <w:rFonts w:ascii="Times New Roman" w:hAnsi="Times New Roman" w:cs="Times New Roman"/>
          <w:b/>
          <w:sz w:val="28"/>
          <w:szCs w:val="28"/>
        </w:rPr>
        <w:t xml:space="preserve">вого обслуживания населения МО </w:t>
      </w:r>
      <w:proofErr w:type="spellStart"/>
      <w:r w:rsidR="004E5ED5">
        <w:rPr>
          <w:rFonts w:ascii="Times New Roman" w:hAnsi="Times New Roman" w:cs="Times New Roman"/>
          <w:b/>
          <w:sz w:val="28"/>
          <w:szCs w:val="28"/>
        </w:rPr>
        <w:t>Залесовский</w:t>
      </w:r>
      <w:proofErr w:type="spellEnd"/>
      <w:r w:rsidR="004E5ED5">
        <w:rPr>
          <w:rFonts w:ascii="Times New Roman" w:hAnsi="Times New Roman" w:cs="Times New Roman"/>
          <w:b/>
          <w:sz w:val="28"/>
          <w:szCs w:val="28"/>
        </w:rPr>
        <w:t xml:space="preserve"> </w:t>
      </w:r>
      <w:r w:rsidRPr="004E5ED5">
        <w:rPr>
          <w:rFonts w:ascii="Times New Roman" w:hAnsi="Times New Roman" w:cs="Times New Roman"/>
          <w:b/>
          <w:sz w:val="28"/>
          <w:szCs w:val="28"/>
        </w:rPr>
        <w:t>сельсовет:</w:t>
      </w:r>
    </w:p>
    <w:p w:rsidR="00EF09C1" w:rsidRPr="004E5ED5" w:rsidRDefault="00EF09C1" w:rsidP="004E5ED5">
      <w:pPr>
        <w:tabs>
          <w:tab w:val="left" w:pos="709"/>
        </w:tabs>
        <w:spacing w:after="200"/>
        <w:contextualSpacing/>
        <w:jc w:val="right"/>
      </w:pPr>
      <w:r w:rsidRPr="004E5ED5">
        <w:rPr>
          <w:i/>
        </w:rPr>
        <w:t>Таблица1</w:t>
      </w:r>
      <w:r w:rsidRPr="004E5ED5">
        <w:t>. Нормативная потребность в объектах социальной сферы</w:t>
      </w:r>
    </w:p>
    <w:tbl>
      <w:tblPr>
        <w:tblW w:w="9356" w:type="dxa"/>
        <w:tblInd w:w="-5" w:type="dxa"/>
        <w:tblLayout w:type="fixed"/>
        <w:tblLook w:val="0000" w:firstRow="0" w:lastRow="0" w:firstColumn="0" w:lastColumn="0" w:noHBand="0" w:noVBand="0"/>
      </w:tblPr>
      <w:tblGrid>
        <w:gridCol w:w="2127"/>
        <w:gridCol w:w="1417"/>
        <w:gridCol w:w="1985"/>
        <w:gridCol w:w="1984"/>
        <w:gridCol w:w="1843"/>
      </w:tblGrid>
      <w:tr w:rsidR="00EF09C1" w:rsidTr="0033513F">
        <w:trPr>
          <w:trHeight w:val="1125"/>
        </w:trPr>
        <w:tc>
          <w:tcPr>
            <w:tcW w:w="2127" w:type="dxa"/>
            <w:tcBorders>
              <w:top w:val="single" w:sz="4" w:space="0" w:color="000000"/>
              <w:left w:val="single" w:sz="4" w:space="0" w:color="000000"/>
              <w:bottom w:val="single" w:sz="4" w:space="0" w:color="000000"/>
            </w:tcBorders>
            <w:shd w:val="clear" w:color="auto" w:fill="DAEEF3"/>
          </w:tcPr>
          <w:p w:rsidR="00EF09C1" w:rsidRDefault="00EF09C1" w:rsidP="004E5ED5">
            <w:pPr>
              <w:spacing w:line="240" w:lineRule="auto"/>
              <w:ind w:firstLine="0"/>
              <w:contextualSpacing/>
              <w:jc w:val="center"/>
            </w:pPr>
            <w:r>
              <w:rPr>
                <w:b/>
                <w:bCs/>
                <w:sz w:val="24"/>
                <w:szCs w:val="24"/>
              </w:rPr>
              <w:t>Наименование объекта</w:t>
            </w:r>
          </w:p>
        </w:tc>
        <w:tc>
          <w:tcPr>
            <w:tcW w:w="1417" w:type="dxa"/>
            <w:tcBorders>
              <w:top w:val="single" w:sz="4" w:space="0" w:color="000000"/>
              <w:left w:val="single" w:sz="4" w:space="0" w:color="000000"/>
              <w:bottom w:val="single" w:sz="4" w:space="0" w:color="000000"/>
            </w:tcBorders>
            <w:shd w:val="clear" w:color="auto" w:fill="DAEEF3"/>
          </w:tcPr>
          <w:p w:rsidR="00EF09C1" w:rsidRDefault="00EF09C1" w:rsidP="004E5ED5">
            <w:pPr>
              <w:spacing w:line="240" w:lineRule="auto"/>
              <w:ind w:firstLine="0"/>
              <w:contextualSpacing/>
              <w:jc w:val="center"/>
            </w:pPr>
            <w:r>
              <w:rPr>
                <w:b/>
                <w:bCs/>
                <w:sz w:val="24"/>
                <w:szCs w:val="24"/>
              </w:rPr>
              <w:t>Единица измерения</w:t>
            </w:r>
          </w:p>
        </w:tc>
        <w:tc>
          <w:tcPr>
            <w:tcW w:w="1985" w:type="dxa"/>
            <w:tcBorders>
              <w:top w:val="single" w:sz="4" w:space="0" w:color="000000"/>
              <w:left w:val="single" w:sz="4" w:space="0" w:color="000000"/>
              <w:bottom w:val="single" w:sz="4" w:space="0" w:color="000000"/>
            </w:tcBorders>
            <w:shd w:val="clear" w:color="auto" w:fill="DAEEF3"/>
          </w:tcPr>
          <w:p w:rsidR="00EF09C1" w:rsidRDefault="00EF09C1" w:rsidP="004E5ED5">
            <w:pPr>
              <w:spacing w:line="240" w:lineRule="auto"/>
              <w:ind w:firstLine="0"/>
              <w:contextualSpacing/>
              <w:jc w:val="center"/>
            </w:pPr>
            <w:r>
              <w:rPr>
                <w:b/>
                <w:bCs/>
                <w:sz w:val="24"/>
                <w:szCs w:val="24"/>
              </w:rPr>
              <w:t>Существующая мощность</w:t>
            </w:r>
          </w:p>
        </w:tc>
        <w:tc>
          <w:tcPr>
            <w:tcW w:w="1984" w:type="dxa"/>
            <w:tcBorders>
              <w:top w:val="single" w:sz="4" w:space="0" w:color="000000"/>
              <w:left w:val="single" w:sz="4" w:space="0" w:color="000000"/>
              <w:bottom w:val="single" w:sz="4" w:space="0" w:color="000000"/>
            </w:tcBorders>
            <w:shd w:val="clear" w:color="auto" w:fill="DAEEF3"/>
          </w:tcPr>
          <w:p w:rsidR="00EF09C1" w:rsidRDefault="00EF09C1" w:rsidP="004E5ED5">
            <w:pPr>
              <w:spacing w:line="240" w:lineRule="auto"/>
              <w:ind w:firstLine="0"/>
              <w:contextualSpacing/>
              <w:jc w:val="center"/>
            </w:pPr>
            <w:r>
              <w:rPr>
                <w:b/>
                <w:bCs/>
                <w:sz w:val="24"/>
                <w:szCs w:val="24"/>
              </w:rPr>
              <w:t>Нормативная потребность на расчетный срок (2033 г.)</w:t>
            </w:r>
          </w:p>
        </w:tc>
        <w:tc>
          <w:tcPr>
            <w:tcW w:w="1843" w:type="dxa"/>
            <w:tcBorders>
              <w:top w:val="single" w:sz="4" w:space="0" w:color="000000"/>
              <w:left w:val="single" w:sz="4" w:space="0" w:color="000000"/>
              <w:bottom w:val="single" w:sz="4" w:space="0" w:color="000000"/>
              <w:right w:val="single" w:sz="4" w:space="0" w:color="000000"/>
            </w:tcBorders>
            <w:shd w:val="clear" w:color="auto" w:fill="DAEEF3"/>
          </w:tcPr>
          <w:p w:rsidR="00EF09C1" w:rsidRDefault="00EF09C1" w:rsidP="004E5ED5">
            <w:pPr>
              <w:spacing w:line="240" w:lineRule="auto"/>
              <w:ind w:firstLine="0"/>
              <w:contextualSpacing/>
              <w:jc w:val="center"/>
            </w:pPr>
            <w:r>
              <w:rPr>
                <w:b/>
                <w:sz w:val="24"/>
                <w:szCs w:val="24"/>
              </w:rPr>
              <w:t>Дефицит на расчетный срок (2033 г.)</w:t>
            </w:r>
          </w:p>
        </w:tc>
      </w:tr>
      <w:tr w:rsidR="00EF09C1" w:rsidTr="0033513F">
        <w:trPr>
          <w:trHeight w:val="369"/>
        </w:trPr>
        <w:tc>
          <w:tcPr>
            <w:tcW w:w="212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Основная общеобразовательная школа</w:t>
            </w:r>
          </w:p>
        </w:tc>
        <w:tc>
          <w:tcPr>
            <w:tcW w:w="141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мест</w:t>
            </w:r>
          </w:p>
        </w:tc>
        <w:tc>
          <w:tcPr>
            <w:tcW w:w="1985"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150</w:t>
            </w:r>
          </w:p>
        </w:tc>
        <w:tc>
          <w:tcPr>
            <w:tcW w:w="198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150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line="240" w:lineRule="auto"/>
              <w:jc w:val="center"/>
            </w:pPr>
            <w:r>
              <w:rPr>
                <w:sz w:val="24"/>
                <w:szCs w:val="24"/>
              </w:rPr>
              <w:t>-</w:t>
            </w:r>
          </w:p>
          <w:p w:rsidR="00EF09C1" w:rsidRDefault="00EF09C1" w:rsidP="008C7C56">
            <w:pPr>
              <w:spacing w:after="200" w:line="240" w:lineRule="auto"/>
              <w:ind w:firstLine="0"/>
            </w:pPr>
            <w:r>
              <w:rPr>
                <w:sz w:val="18"/>
                <w:szCs w:val="18"/>
              </w:rPr>
              <w:t xml:space="preserve">(реконструкция </w:t>
            </w:r>
            <w:r w:rsidR="008C7C56">
              <w:rPr>
                <w:sz w:val="18"/>
                <w:szCs w:val="18"/>
              </w:rPr>
              <w:t xml:space="preserve">не </w:t>
            </w:r>
            <w:r>
              <w:rPr>
                <w:sz w:val="18"/>
                <w:szCs w:val="18"/>
              </w:rPr>
              <w:t>предусмотрена)</w:t>
            </w:r>
          </w:p>
        </w:tc>
      </w:tr>
      <w:tr w:rsidR="00EF09C1" w:rsidTr="0033513F">
        <w:trPr>
          <w:trHeight w:val="369"/>
        </w:trPr>
        <w:tc>
          <w:tcPr>
            <w:tcW w:w="212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Клубы или учреждения клубного типа</w:t>
            </w:r>
          </w:p>
        </w:tc>
        <w:tc>
          <w:tcPr>
            <w:tcW w:w="141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посадочных мест</w:t>
            </w:r>
          </w:p>
        </w:tc>
        <w:tc>
          <w:tcPr>
            <w:tcW w:w="1985"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250</w:t>
            </w:r>
          </w:p>
        </w:tc>
        <w:tc>
          <w:tcPr>
            <w:tcW w:w="198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150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sz w:val="24"/>
                <w:szCs w:val="24"/>
              </w:rPr>
              <w:t>-</w:t>
            </w:r>
          </w:p>
        </w:tc>
      </w:tr>
      <w:tr w:rsidR="00EF09C1" w:rsidTr="0033513F">
        <w:trPr>
          <w:trHeight w:val="369"/>
        </w:trPr>
        <w:tc>
          <w:tcPr>
            <w:tcW w:w="212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Библиотеки</w:t>
            </w:r>
          </w:p>
        </w:tc>
        <w:tc>
          <w:tcPr>
            <w:tcW w:w="141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единиц хранения</w:t>
            </w:r>
          </w:p>
        </w:tc>
        <w:tc>
          <w:tcPr>
            <w:tcW w:w="1985"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2000</w:t>
            </w:r>
          </w:p>
        </w:tc>
        <w:tc>
          <w:tcPr>
            <w:tcW w:w="198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2000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sz w:val="24"/>
                <w:szCs w:val="24"/>
              </w:rPr>
              <w:t>-</w:t>
            </w:r>
          </w:p>
        </w:tc>
      </w:tr>
      <w:tr w:rsidR="00EF09C1" w:rsidTr="0033513F">
        <w:trPr>
          <w:trHeight w:val="369"/>
        </w:trPr>
        <w:tc>
          <w:tcPr>
            <w:tcW w:w="212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ФАП</w:t>
            </w:r>
          </w:p>
        </w:tc>
        <w:tc>
          <w:tcPr>
            <w:tcW w:w="141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rPr>
                <w:sz w:val="24"/>
                <w:szCs w:val="24"/>
              </w:rPr>
              <w:t>посещений в день</w:t>
            </w:r>
          </w:p>
        </w:tc>
        <w:tc>
          <w:tcPr>
            <w:tcW w:w="1985"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25</w:t>
            </w:r>
          </w:p>
        </w:tc>
        <w:tc>
          <w:tcPr>
            <w:tcW w:w="198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bCs/>
                <w:sz w:val="24"/>
                <w:szCs w:val="24"/>
              </w:rPr>
              <w:t>25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line="240" w:lineRule="auto"/>
              <w:jc w:val="center"/>
            </w:pPr>
            <w:r>
              <w:rPr>
                <w:sz w:val="24"/>
                <w:szCs w:val="24"/>
              </w:rPr>
              <w:t>-</w:t>
            </w:r>
          </w:p>
          <w:p w:rsidR="00EF09C1" w:rsidRDefault="00EF09C1" w:rsidP="008C7C56">
            <w:pPr>
              <w:spacing w:after="200" w:line="240" w:lineRule="auto"/>
              <w:ind w:firstLine="0"/>
            </w:pPr>
            <w:r>
              <w:rPr>
                <w:sz w:val="20"/>
                <w:szCs w:val="20"/>
              </w:rPr>
              <w:t xml:space="preserve">(реконструкция </w:t>
            </w:r>
            <w:r w:rsidR="008C7C56">
              <w:rPr>
                <w:sz w:val="20"/>
                <w:szCs w:val="20"/>
              </w:rPr>
              <w:t xml:space="preserve">не </w:t>
            </w:r>
            <w:r>
              <w:rPr>
                <w:sz w:val="20"/>
                <w:szCs w:val="20"/>
              </w:rPr>
              <w:t>предусмотрена)</w:t>
            </w:r>
          </w:p>
        </w:tc>
      </w:tr>
      <w:tr w:rsidR="00EF09C1" w:rsidTr="0033513F">
        <w:trPr>
          <w:trHeight w:val="387"/>
        </w:trPr>
        <w:tc>
          <w:tcPr>
            <w:tcW w:w="212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contextualSpacing/>
            </w:pPr>
            <w:r>
              <w:rPr>
                <w:bCs/>
                <w:sz w:val="24"/>
                <w:szCs w:val="24"/>
              </w:rPr>
              <w:t>Объекты торговли</w:t>
            </w:r>
          </w:p>
        </w:tc>
        <w:tc>
          <w:tcPr>
            <w:tcW w:w="1417"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contextualSpacing/>
            </w:pPr>
            <w:r>
              <w:rPr>
                <w:bCs/>
                <w:sz w:val="24"/>
                <w:szCs w:val="24"/>
              </w:rPr>
              <w:t>м</w:t>
            </w:r>
            <w:r>
              <w:rPr>
                <w:bCs/>
                <w:sz w:val="24"/>
                <w:szCs w:val="24"/>
                <w:vertAlign w:val="superscript"/>
              </w:rPr>
              <w:t>2</w:t>
            </w:r>
            <w:r>
              <w:rPr>
                <w:bCs/>
                <w:sz w:val="24"/>
                <w:szCs w:val="24"/>
              </w:rPr>
              <w:t xml:space="preserve">  торговой площади</w:t>
            </w:r>
          </w:p>
        </w:tc>
        <w:tc>
          <w:tcPr>
            <w:tcW w:w="1985"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contextualSpacing/>
              <w:jc w:val="center"/>
            </w:pPr>
            <w:r>
              <w:rPr>
                <w:bCs/>
                <w:sz w:val="24"/>
                <w:szCs w:val="24"/>
              </w:rPr>
              <w:t>67</w:t>
            </w:r>
          </w:p>
        </w:tc>
        <w:tc>
          <w:tcPr>
            <w:tcW w:w="198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contextualSpacing/>
              <w:jc w:val="center"/>
            </w:pPr>
            <w:r>
              <w:rPr>
                <w:bCs/>
                <w:sz w:val="24"/>
                <w:szCs w:val="24"/>
              </w:rPr>
              <w:t>67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contextualSpacing/>
              <w:jc w:val="center"/>
            </w:pPr>
            <w:r>
              <w:rPr>
                <w:sz w:val="24"/>
                <w:szCs w:val="24"/>
              </w:rPr>
              <w:t>-</w:t>
            </w:r>
          </w:p>
        </w:tc>
      </w:tr>
    </w:tbl>
    <w:p w:rsidR="00EF09C1" w:rsidRDefault="00EF09C1" w:rsidP="00EF09C1">
      <w:pPr>
        <w:shd w:val="clear" w:color="auto" w:fill="FFFFFF"/>
        <w:tabs>
          <w:tab w:val="left" w:pos="709"/>
          <w:tab w:val="left" w:pos="851"/>
        </w:tabs>
        <w:spacing w:after="200" w:line="240" w:lineRule="auto"/>
        <w:contextualSpacing/>
        <w:jc w:val="both"/>
        <w:rPr>
          <w:b/>
          <w:sz w:val="28"/>
          <w:szCs w:val="28"/>
        </w:rPr>
      </w:pPr>
    </w:p>
    <w:p w:rsidR="00EF09C1" w:rsidRDefault="00EF09C1" w:rsidP="00EF09C1">
      <w:pPr>
        <w:shd w:val="clear" w:color="auto" w:fill="FFFFFF"/>
        <w:tabs>
          <w:tab w:val="left" w:pos="709"/>
          <w:tab w:val="left" w:pos="851"/>
        </w:tabs>
        <w:spacing w:after="200" w:line="240" w:lineRule="auto"/>
        <w:contextualSpacing/>
        <w:jc w:val="both"/>
      </w:pPr>
      <w:r>
        <w:rPr>
          <w:b/>
          <w:sz w:val="28"/>
          <w:szCs w:val="28"/>
        </w:rPr>
        <w:t>2.4. Оценка нормативно-правовой базы, необходимой для функционирования и развития социальной инфраструктуры поселения</w:t>
      </w:r>
    </w:p>
    <w:p w:rsidR="00EF09C1" w:rsidRDefault="00EF09C1" w:rsidP="00EF09C1">
      <w:pPr>
        <w:shd w:val="clear" w:color="auto" w:fill="FFFFFF"/>
        <w:tabs>
          <w:tab w:val="left" w:pos="709"/>
          <w:tab w:val="left" w:pos="851"/>
        </w:tabs>
        <w:spacing w:after="200" w:line="240" w:lineRule="auto"/>
        <w:contextualSpacing/>
        <w:jc w:val="both"/>
        <w:rPr>
          <w:b/>
          <w:sz w:val="28"/>
          <w:szCs w:val="28"/>
        </w:rPr>
      </w:pPr>
    </w:p>
    <w:p w:rsidR="00EF09C1" w:rsidRDefault="00EF09C1" w:rsidP="00EF09C1">
      <w:pPr>
        <w:shd w:val="clear" w:color="auto" w:fill="FFFFFF"/>
        <w:tabs>
          <w:tab w:val="left" w:pos="709"/>
          <w:tab w:val="left" w:pos="851"/>
        </w:tabs>
        <w:spacing w:after="200" w:line="240" w:lineRule="auto"/>
        <w:contextualSpacing/>
        <w:jc w:val="both"/>
      </w:pPr>
      <w:r>
        <w:rPr>
          <w:sz w:val="28"/>
          <w:szCs w:val="28"/>
        </w:rPr>
        <w:t xml:space="preserve">Программа комплексного развития социальной инфраструктуры </w:t>
      </w:r>
      <w:proofErr w:type="spellStart"/>
      <w:r>
        <w:rPr>
          <w:sz w:val="28"/>
          <w:szCs w:val="28"/>
        </w:rPr>
        <w:t>Залесовского</w:t>
      </w:r>
      <w:proofErr w:type="spellEnd"/>
      <w:r>
        <w:rPr>
          <w:sz w:val="28"/>
          <w:szCs w:val="28"/>
        </w:rPr>
        <w:t xml:space="preserve"> сельсовета разработана на основании и с учётом следующих правовых актов:</w:t>
      </w:r>
    </w:p>
    <w:p w:rsidR="00EF09C1" w:rsidRDefault="004E5ED5" w:rsidP="00EF09C1">
      <w:pPr>
        <w:shd w:val="clear" w:color="auto" w:fill="FFFFFF"/>
        <w:tabs>
          <w:tab w:val="left" w:pos="709"/>
          <w:tab w:val="left" w:pos="851"/>
        </w:tabs>
        <w:spacing w:after="200" w:line="240" w:lineRule="auto"/>
        <w:contextualSpacing/>
        <w:jc w:val="both"/>
      </w:pPr>
      <w:r>
        <w:rPr>
          <w:sz w:val="28"/>
          <w:szCs w:val="28"/>
        </w:rPr>
        <w:t xml:space="preserve">1. </w:t>
      </w:r>
      <w:r w:rsidR="00EF09C1">
        <w:rPr>
          <w:sz w:val="28"/>
          <w:szCs w:val="28"/>
        </w:rPr>
        <w:t>Градостроительный кодекс Российской Федерации от 29 декабря 2004 года №190-ФЗ.</w:t>
      </w:r>
    </w:p>
    <w:p w:rsidR="00EF09C1" w:rsidRDefault="004E5ED5" w:rsidP="00EF09C1">
      <w:pPr>
        <w:shd w:val="clear" w:color="auto" w:fill="FFFFFF"/>
        <w:tabs>
          <w:tab w:val="left" w:pos="709"/>
          <w:tab w:val="left" w:pos="851"/>
        </w:tabs>
        <w:spacing w:after="200" w:line="240" w:lineRule="auto"/>
        <w:contextualSpacing/>
        <w:jc w:val="both"/>
      </w:pPr>
      <w:r>
        <w:rPr>
          <w:sz w:val="28"/>
          <w:szCs w:val="28"/>
        </w:rPr>
        <w:t xml:space="preserve">2. </w:t>
      </w:r>
      <w:r w:rsidR="00EF09C1">
        <w:rPr>
          <w:sz w:val="28"/>
          <w:szCs w:val="28"/>
        </w:rPr>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EF09C1" w:rsidRDefault="004E5ED5" w:rsidP="00EF09C1">
      <w:pPr>
        <w:shd w:val="clear" w:color="auto" w:fill="FFFFFF"/>
        <w:tabs>
          <w:tab w:val="left" w:pos="709"/>
          <w:tab w:val="left" w:pos="851"/>
        </w:tabs>
        <w:spacing w:after="200" w:line="240" w:lineRule="auto"/>
        <w:contextualSpacing/>
        <w:jc w:val="both"/>
      </w:pPr>
      <w:r>
        <w:rPr>
          <w:sz w:val="28"/>
          <w:szCs w:val="28"/>
        </w:rPr>
        <w:t xml:space="preserve">3. </w:t>
      </w:r>
      <w:r w:rsidR="00EF09C1">
        <w:rPr>
          <w:sz w:val="28"/>
          <w:szCs w:val="28"/>
        </w:rPr>
        <w:t>Стратегия социально-экономическ</w:t>
      </w:r>
      <w:r>
        <w:rPr>
          <w:sz w:val="28"/>
          <w:szCs w:val="28"/>
        </w:rPr>
        <w:t xml:space="preserve">ого развития </w:t>
      </w:r>
      <w:r w:rsidR="008C7C56">
        <w:rPr>
          <w:sz w:val="28"/>
          <w:szCs w:val="28"/>
        </w:rPr>
        <w:t xml:space="preserve">Оренбургской области </w:t>
      </w:r>
      <w:r w:rsidR="00EF09C1">
        <w:rPr>
          <w:sz w:val="28"/>
          <w:szCs w:val="28"/>
        </w:rPr>
        <w:t>до 2020 года</w:t>
      </w:r>
      <w:r w:rsidR="008C7C56">
        <w:rPr>
          <w:sz w:val="28"/>
          <w:szCs w:val="28"/>
        </w:rPr>
        <w:t>.</w:t>
      </w:r>
      <w:r>
        <w:rPr>
          <w:sz w:val="28"/>
          <w:szCs w:val="28"/>
        </w:rPr>
        <w:t xml:space="preserve"> </w:t>
      </w:r>
      <w:r w:rsidR="008C7C56">
        <w:rPr>
          <w:sz w:val="28"/>
          <w:szCs w:val="28"/>
        </w:rPr>
        <w:t>«</w:t>
      </w:r>
      <w:r w:rsidR="00EF09C1">
        <w:rPr>
          <w:sz w:val="28"/>
          <w:szCs w:val="28"/>
        </w:rPr>
        <w:t>О сценарных условиях социально-экономического развития Красногвардейского района на 2017 год и плановый период 2018 и 2019 годов, утвержденная постановлением администрации Красногвардейского района от 31 августа 2016 года № 560-п.</w:t>
      </w:r>
    </w:p>
    <w:p w:rsidR="00EF09C1" w:rsidRDefault="004E5ED5" w:rsidP="00EF09C1">
      <w:pPr>
        <w:shd w:val="clear" w:color="auto" w:fill="FFFFFF"/>
        <w:tabs>
          <w:tab w:val="left" w:pos="709"/>
          <w:tab w:val="left" w:pos="851"/>
        </w:tabs>
        <w:spacing w:after="200" w:line="240" w:lineRule="auto"/>
        <w:contextualSpacing/>
        <w:jc w:val="both"/>
      </w:pPr>
      <w:r>
        <w:rPr>
          <w:sz w:val="28"/>
          <w:szCs w:val="28"/>
        </w:rPr>
        <w:t>4</w:t>
      </w:r>
      <w:r w:rsidR="00EF09C1">
        <w:rPr>
          <w:sz w:val="28"/>
          <w:szCs w:val="28"/>
        </w:rPr>
        <w:t xml:space="preserve">. Генеральный план </w:t>
      </w:r>
      <w:proofErr w:type="spellStart"/>
      <w:r w:rsidR="00EF09C1">
        <w:rPr>
          <w:sz w:val="28"/>
          <w:szCs w:val="28"/>
        </w:rPr>
        <w:t>Залесовского</w:t>
      </w:r>
      <w:proofErr w:type="spellEnd"/>
      <w:r w:rsidR="00EF09C1">
        <w:rPr>
          <w:sz w:val="28"/>
          <w:szCs w:val="28"/>
        </w:rPr>
        <w:t xml:space="preserve"> сельсовета, утвержден решением Совета депутатов муниципального образовани</w:t>
      </w:r>
      <w:r w:rsidR="008C7C56">
        <w:rPr>
          <w:sz w:val="28"/>
          <w:szCs w:val="28"/>
        </w:rPr>
        <w:t xml:space="preserve">я </w:t>
      </w:r>
      <w:proofErr w:type="spellStart"/>
      <w:r w:rsidR="008C7C56">
        <w:rPr>
          <w:sz w:val="28"/>
          <w:szCs w:val="28"/>
        </w:rPr>
        <w:t>Залесовский</w:t>
      </w:r>
      <w:proofErr w:type="spellEnd"/>
      <w:r w:rsidR="00EF09C1">
        <w:rPr>
          <w:sz w:val="28"/>
          <w:szCs w:val="28"/>
        </w:rPr>
        <w:t xml:space="preserve"> сельсовет № 27/2 </w:t>
      </w:r>
      <w:r w:rsidR="00EF09C1">
        <w:rPr>
          <w:sz w:val="28"/>
          <w:szCs w:val="28"/>
        </w:rPr>
        <w:lastRenderedPageBreak/>
        <w:t>от 11.12.2013 год.</w:t>
      </w:r>
    </w:p>
    <w:p w:rsidR="00EF09C1" w:rsidRDefault="00EF09C1" w:rsidP="004E5ED5">
      <w:pPr>
        <w:shd w:val="clear" w:color="auto" w:fill="FFFFFF"/>
        <w:tabs>
          <w:tab w:val="left" w:pos="709"/>
          <w:tab w:val="left" w:pos="851"/>
        </w:tabs>
        <w:spacing w:line="240" w:lineRule="auto"/>
        <w:contextualSpacing/>
        <w:jc w:val="both"/>
        <w:rPr>
          <w:sz w:val="28"/>
          <w:szCs w:val="28"/>
        </w:rPr>
      </w:pPr>
      <w:r>
        <w:rPr>
          <w:sz w:val="28"/>
          <w:szCs w:val="28"/>
        </w:rPr>
        <w:t xml:space="preserve">Реализация мероприятий настоящей программы позволит обеспечить развитие социальной инфраструктуры </w:t>
      </w:r>
      <w:proofErr w:type="spellStart"/>
      <w:r>
        <w:rPr>
          <w:sz w:val="28"/>
          <w:szCs w:val="28"/>
        </w:rPr>
        <w:t>Залесовского</w:t>
      </w:r>
      <w:proofErr w:type="spellEnd"/>
      <w:r>
        <w:rPr>
          <w:sz w:val="28"/>
          <w:szCs w:val="28"/>
        </w:rPr>
        <w:t xml:space="preserve"> сельсовета, повысить уровень жизни населения, сократить миграционный отток квалифицированных трудовых ресурсах.</w:t>
      </w:r>
    </w:p>
    <w:p w:rsidR="004E5ED5" w:rsidRPr="004E5ED5" w:rsidRDefault="004E5ED5" w:rsidP="004E5ED5">
      <w:pPr>
        <w:shd w:val="clear" w:color="auto" w:fill="FFFFFF"/>
        <w:tabs>
          <w:tab w:val="left" w:pos="709"/>
          <w:tab w:val="left" w:pos="851"/>
        </w:tabs>
        <w:spacing w:line="240" w:lineRule="auto"/>
        <w:contextualSpacing/>
        <w:jc w:val="both"/>
      </w:pPr>
    </w:p>
    <w:p w:rsidR="00EF09C1" w:rsidRDefault="00EF09C1" w:rsidP="004E5ED5">
      <w:pPr>
        <w:pStyle w:val="22"/>
        <w:spacing w:before="0" w:after="0" w:line="240" w:lineRule="auto"/>
        <w:jc w:val="center"/>
      </w:pPr>
      <w:r>
        <w:rPr>
          <w:b/>
          <w:sz w:val="28"/>
          <w:szCs w:val="28"/>
        </w:rPr>
        <w:t>Раздел 3. Перечень мероприятий (инвестиционных проектов) по проектированию, строительству реконструкции объектов социальной инфраструктуры сельсовета.</w:t>
      </w:r>
    </w:p>
    <w:p w:rsidR="00EF09C1" w:rsidRDefault="00EF09C1" w:rsidP="004E5ED5">
      <w:pPr>
        <w:pStyle w:val="22"/>
        <w:spacing w:before="0" w:after="0" w:line="240" w:lineRule="auto"/>
        <w:jc w:val="both"/>
        <w:rPr>
          <w:b/>
          <w:sz w:val="28"/>
          <w:szCs w:val="28"/>
        </w:rPr>
      </w:pPr>
    </w:p>
    <w:p w:rsidR="00EF09C1" w:rsidRDefault="00EF09C1" w:rsidP="004E5ED5">
      <w:pPr>
        <w:spacing w:line="240" w:lineRule="auto"/>
        <w:ind w:firstLine="709"/>
        <w:jc w:val="both"/>
      </w:pPr>
      <w:r>
        <w:rPr>
          <w:sz w:val="28"/>
          <w:szCs w:val="28"/>
        </w:rPr>
        <w:t>Программа комплексного развития социальной инфраструкту</w:t>
      </w:r>
      <w:r w:rsidR="008C7C56">
        <w:rPr>
          <w:sz w:val="28"/>
          <w:szCs w:val="28"/>
        </w:rPr>
        <w:t xml:space="preserve">ры муниципального образования </w:t>
      </w:r>
      <w:proofErr w:type="spellStart"/>
      <w:r>
        <w:rPr>
          <w:sz w:val="28"/>
          <w:szCs w:val="28"/>
        </w:rPr>
        <w:t>Залесовский</w:t>
      </w:r>
      <w:proofErr w:type="spellEnd"/>
      <w:r>
        <w:rPr>
          <w:sz w:val="28"/>
          <w:szCs w:val="28"/>
        </w:rPr>
        <w:t xml:space="preserve">  сельсовет Красногвардейского района Оренбургской об</w:t>
      </w:r>
      <w:r w:rsidR="008C7C56">
        <w:rPr>
          <w:sz w:val="28"/>
          <w:szCs w:val="28"/>
        </w:rPr>
        <w:t>ласти на 2026-2032</w:t>
      </w:r>
      <w:r>
        <w:rPr>
          <w:sz w:val="28"/>
          <w:szCs w:val="28"/>
        </w:rPr>
        <w:t xml:space="preserve"> годы разрабатывается на </w:t>
      </w:r>
      <w:r w:rsidR="008C7C56">
        <w:rPr>
          <w:sz w:val="28"/>
          <w:szCs w:val="28"/>
        </w:rPr>
        <w:t xml:space="preserve">основании генерального плана </w:t>
      </w:r>
      <w:proofErr w:type="spellStart"/>
      <w:r>
        <w:rPr>
          <w:sz w:val="28"/>
          <w:szCs w:val="28"/>
        </w:rPr>
        <w:t>Залесовского</w:t>
      </w:r>
      <w:proofErr w:type="spellEnd"/>
      <w:r>
        <w:rPr>
          <w:sz w:val="28"/>
          <w:szCs w:val="28"/>
        </w:rPr>
        <w:t xml:space="preserve"> сельсовета и включает в себя мероприятия по проектированию, строительству и реконструкции объектов социальной инфраструктуры, которые предусмотрены соответственно муниципальными программами, стратегией соц</w:t>
      </w:r>
      <w:r w:rsidR="008C7C56">
        <w:rPr>
          <w:sz w:val="28"/>
          <w:szCs w:val="28"/>
        </w:rPr>
        <w:t xml:space="preserve">иально-экономического развития </w:t>
      </w:r>
      <w:r>
        <w:rPr>
          <w:sz w:val="28"/>
          <w:szCs w:val="28"/>
        </w:rPr>
        <w:t xml:space="preserve">Красногвардейского района, планом мероприятий по реализации стратегии социально-экономического развития поселения. </w:t>
      </w:r>
    </w:p>
    <w:p w:rsidR="00EF09C1" w:rsidRDefault="00EF09C1" w:rsidP="00EF09C1">
      <w:pPr>
        <w:pStyle w:val="22"/>
        <w:spacing w:after="0"/>
        <w:rPr>
          <w:sz w:val="28"/>
          <w:szCs w:val="28"/>
        </w:rPr>
      </w:pPr>
    </w:p>
    <w:p w:rsidR="00EF09C1" w:rsidRDefault="00EF09C1" w:rsidP="00EF09C1">
      <w:pPr>
        <w:pStyle w:val="22"/>
        <w:spacing w:after="0"/>
        <w:jc w:val="center"/>
      </w:pPr>
      <w:r>
        <w:rPr>
          <w:sz w:val="28"/>
          <w:szCs w:val="28"/>
        </w:rPr>
        <w:t>Перечень планируемых мероприятий объектов социальной инфраструктуры, местного зн</w:t>
      </w:r>
      <w:r w:rsidR="004E5ED5">
        <w:rPr>
          <w:sz w:val="28"/>
          <w:szCs w:val="28"/>
        </w:rPr>
        <w:t xml:space="preserve">ачения представлен в Таблице 2 </w:t>
      </w:r>
      <w:r>
        <w:rPr>
          <w:sz w:val="28"/>
          <w:szCs w:val="28"/>
        </w:rPr>
        <w:t>«Оценка объемов и источников финансирования мероприятий».</w:t>
      </w:r>
    </w:p>
    <w:p w:rsidR="00EF09C1" w:rsidRDefault="00EF09C1" w:rsidP="00EF09C1">
      <w:pPr>
        <w:spacing w:line="240" w:lineRule="auto"/>
        <w:ind w:firstLine="709"/>
        <w:jc w:val="both"/>
        <w:rPr>
          <w:sz w:val="28"/>
          <w:szCs w:val="28"/>
        </w:rPr>
      </w:pPr>
    </w:p>
    <w:p w:rsidR="00EF09C1" w:rsidRDefault="00EF09C1" w:rsidP="00EF09C1">
      <w:pPr>
        <w:spacing w:line="240" w:lineRule="auto"/>
        <w:ind w:firstLine="709"/>
        <w:jc w:val="both"/>
        <w:rPr>
          <w:sz w:val="28"/>
          <w:szCs w:val="28"/>
        </w:rPr>
      </w:pPr>
    </w:p>
    <w:p w:rsidR="00EF09C1" w:rsidRDefault="00EF09C1" w:rsidP="00EF09C1">
      <w:pPr>
        <w:spacing w:line="240" w:lineRule="auto"/>
        <w:ind w:firstLine="709"/>
        <w:jc w:val="both"/>
        <w:rPr>
          <w:sz w:val="28"/>
          <w:szCs w:val="28"/>
        </w:rPr>
      </w:pPr>
    </w:p>
    <w:p w:rsidR="00EF09C1" w:rsidRDefault="00EF09C1" w:rsidP="00EF09C1">
      <w:pPr>
        <w:spacing w:line="240" w:lineRule="auto"/>
        <w:ind w:firstLine="709"/>
        <w:jc w:val="both"/>
        <w:rPr>
          <w:sz w:val="28"/>
          <w:szCs w:val="28"/>
        </w:rPr>
      </w:pPr>
    </w:p>
    <w:p w:rsidR="00EF09C1" w:rsidRDefault="00EF09C1" w:rsidP="00EF09C1">
      <w:pPr>
        <w:spacing w:line="240" w:lineRule="auto"/>
        <w:ind w:firstLine="709"/>
        <w:jc w:val="both"/>
        <w:rPr>
          <w:sz w:val="28"/>
          <w:szCs w:val="28"/>
        </w:rPr>
      </w:pPr>
    </w:p>
    <w:p w:rsidR="00EF09C1" w:rsidRDefault="00EF09C1" w:rsidP="00EF09C1">
      <w:pPr>
        <w:sectPr w:rsidR="00EF09C1" w:rsidSect="005D073F">
          <w:footerReference w:type="default" r:id="rId8"/>
          <w:footerReference w:type="first" r:id="rId9"/>
          <w:type w:val="continuous"/>
          <w:pgSz w:w="11906" w:h="16838"/>
          <w:pgMar w:top="1134" w:right="850" w:bottom="1134" w:left="1701" w:header="720" w:footer="720" w:gutter="0"/>
          <w:cols w:space="720"/>
          <w:docGrid w:linePitch="360" w:charSpace="-2458"/>
        </w:sectPr>
      </w:pPr>
    </w:p>
    <w:p w:rsidR="00EF09C1" w:rsidRDefault="004E5ED5" w:rsidP="00EF09C1">
      <w:pPr>
        <w:pStyle w:val="1"/>
        <w:numPr>
          <w:ilvl w:val="0"/>
          <w:numId w:val="2"/>
        </w:numPr>
        <w:jc w:val="center"/>
      </w:pPr>
      <w:r>
        <w:rPr>
          <w:b/>
          <w:szCs w:val="28"/>
        </w:rPr>
        <w:lastRenderedPageBreak/>
        <w:t>Раздел 4</w:t>
      </w:r>
      <w:r w:rsidR="00EF09C1">
        <w:rPr>
          <w:b/>
          <w:szCs w:val="28"/>
        </w:rPr>
        <w:t xml:space="preserve">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EF09C1" w:rsidRDefault="00EF09C1" w:rsidP="00EF09C1">
      <w:pPr>
        <w:jc w:val="right"/>
      </w:pPr>
      <w:r>
        <w:t>Таблица 2</w:t>
      </w:r>
    </w:p>
    <w:tbl>
      <w:tblPr>
        <w:tblW w:w="0" w:type="auto"/>
        <w:tblInd w:w="-186" w:type="dxa"/>
        <w:tblLayout w:type="fixed"/>
        <w:tblLook w:val="0000" w:firstRow="0" w:lastRow="0" w:firstColumn="0" w:lastColumn="0" w:noHBand="0" w:noVBand="0"/>
      </w:tblPr>
      <w:tblGrid>
        <w:gridCol w:w="426"/>
        <w:gridCol w:w="6118"/>
        <w:gridCol w:w="37"/>
        <w:gridCol w:w="2067"/>
        <w:gridCol w:w="792"/>
        <w:gridCol w:w="824"/>
        <w:gridCol w:w="1008"/>
        <w:gridCol w:w="1072"/>
        <w:gridCol w:w="993"/>
        <w:gridCol w:w="1049"/>
      </w:tblGrid>
      <w:tr w:rsidR="00EF09C1" w:rsidTr="00592C70">
        <w:trPr>
          <w:cantSplit/>
          <w:trHeight w:hRule="exact" w:val="454"/>
        </w:trPr>
        <w:tc>
          <w:tcPr>
            <w:tcW w:w="426" w:type="dxa"/>
            <w:vMerge w:val="restart"/>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sz w:val="20"/>
                <w:szCs w:val="20"/>
              </w:rPr>
              <w:t xml:space="preserve">№ </w:t>
            </w:r>
            <w:proofErr w:type="spellStart"/>
            <w:r>
              <w:rPr>
                <w:sz w:val="20"/>
                <w:szCs w:val="20"/>
              </w:rPr>
              <w:t>п.п</w:t>
            </w:r>
            <w:proofErr w:type="spellEnd"/>
          </w:p>
        </w:tc>
        <w:tc>
          <w:tcPr>
            <w:tcW w:w="6118" w:type="dxa"/>
            <w:vMerge w:val="restart"/>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sz w:val="20"/>
                <w:szCs w:val="20"/>
              </w:rPr>
              <w:t xml:space="preserve">Наименование мероприятия </w:t>
            </w:r>
          </w:p>
        </w:tc>
        <w:tc>
          <w:tcPr>
            <w:tcW w:w="2104" w:type="dxa"/>
            <w:gridSpan w:val="2"/>
            <w:vMerge w:val="restart"/>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sz w:val="20"/>
                <w:szCs w:val="20"/>
              </w:rPr>
              <w:t>Источник финансирования</w:t>
            </w:r>
          </w:p>
        </w:tc>
        <w:tc>
          <w:tcPr>
            <w:tcW w:w="4689" w:type="dxa"/>
            <w:gridSpan w:val="5"/>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Год, сумма тыс. рублей</w:t>
            </w:r>
          </w:p>
        </w:tc>
        <w:tc>
          <w:tcPr>
            <w:tcW w:w="104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F09C1" w:rsidRDefault="008C7C56" w:rsidP="008C7C56">
            <w:pPr>
              <w:spacing w:after="200" w:line="240" w:lineRule="auto"/>
              <w:ind w:firstLine="0"/>
            </w:pPr>
            <w:r>
              <w:t>2031-2032</w:t>
            </w:r>
          </w:p>
        </w:tc>
      </w:tr>
      <w:tr w:rsidR="00EF09C1" w:rsidTr="00592C70">
        <w:trPr>
          <w:cantSplit/>
          <w:trHeight w:hRule="exact" w:val="454"/>
        </w:trPr>
        <w:tc>
          <w:tcPr>
            <w:tcW w:w="426"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18"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2104" w:type="dxa"/>
            <w:gridSpan w:val="2"/>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792" w:type="dxa"/>
            <w:tcBorders>
              <w:top w:val="single" w:sz="4" w:space="0" w:color="000000"/>
              <w:left w:val="single" w:sz="4" w:space="0" w:color="000000"/>
              <w:bottom w:val="single" w:sz="4" w:space="0" w:color="000000"/>
            </w:tcBorders>
            <w:shd w:val="clear" w:color="auto" w:fill="auto"/>
          </w:tcPr>
          <w:p w:rsidR="00EF09C1" w:rsidRDefault="008C7C56" w:rsidP="009E04D4">
            <w:pPr>
              <w:spacing w:after="200" w:line="240" w:lineRule="auto"/>
              <w:ind w:firstLine="0"/>
            </w:pPr>
            <w:r>
              <w:t>2026</w:t>
            </w:r>
          </w:p>
        </w:tc>
        <w:tc>
          <w:tcPr>
            <w:tcW w:w="824" w:type="dxa"/>
            <w:tcBorders>
              <w:top w:val="single" w:sz="4" w:space="0" w:color="000000"/>
              <w:left w:val="single" w:sz="4" w:space="0" w:color="000000"/>
              <w:bottom w:val="single" w:sz="4" w:space="0" w:color="000000"/>
            </w:tcBorders>
            <w:shd w:val="clear" w:color="auto" w:fill="auto"/>
          </w:tcPr>
          <w:p w:rsidR="00EF09C1" w:rsidRDefault="008C7C56" w:rsidP="009E04D4">
            <w:pPr>
              <w:spacing w:after="200" w:line="240" w:lineRule="auto"/>
              <w:ind w:firstLine="0"/>
            </w:pPr>
            <w:r>
              <w:t>2027</w:t>
            </w:r>
          </w:p>
        </w:tc>
        <w:tc>
          <w:tcPr>
            <w:tcW w:w="1008" w:type="dxa"/>
            <w:tcBorders>
              <w:top w:val="single" w:sz="4" w:space="0" w:color="000000"/>
              <w:left w:val="single" w:sz="4" w:space="0" w:color="000000"/>
              <w:bottom w:val="single" w:sz="4" w:space="0" w:color="000000"/>
            </w:tcBorders>
            <w:shd w:val="clear" w:color="auto" w:fill="auto"/>
          </w:tcPr>
          <w:p w:rsidR="00EF09C1" w:rsidRDefault="008C7C56" w:rsidP="008C7C56">
            <w:pPr>
              <w:spacing w:after="200" w:line="240" w:lineRule="auto"/>
              <w:ind w:firstLine="0"/>
            </w:pPr>
            <w:r>
              <w:t>2028</w:t>
            </w:r>
          </w:p>
        </w:tc>
        <w:tc>
          <w:tcPr>
            <w:tcW w:w="1072" w:type="dxa"/>
            <w:tcBorders>
              <w:top w:val="single" w:sz="4" w:space="0" w:color="000000"/>
              <w:left w:val="single" w:sz="4" w:space="0" w:color="000000"/>
              <w:bottom w:val="single" w:sz="4" w:space="0" w:color="000000"/>
            </w:tcBorders>
            <w:shd w:val="clear" w:color="auto" w:fill="auto"/>
          </w:tcPr>
          <w:p w:rsidR="00EF09C1" w:rsidRDefault="008C7C56" w:rsidP="008C7C56">
            <w:pPr>
              <w:spacing w:after="200" w:line="240" w:lineRule="auto"/>
              <w:ind w:firstLine="0"/>
            </w:pPr>
            <w:r>
              <w:t>2029</w:t>
            </w:r>
          </w:p>
        </w:tc>
        <w:tc>
          <w:tcPr>
            <w:tcW w:w="993" w:type="dxa"/>
            <w:tcBorders>
              <w:top w:val="single" w:sz="4" w:space="0" w:color="000000"/>
              <w:left w:val="single" w:sz="4" w:space="0" w:color="000000"/>
              <w:bottom w:val="single" w:sz="4" w:space="0" w:color="000000"/>
            </w:tcBorders>
            <w:shd w:val="clear" w:color="auto" w:fill="auto"/>
          </w:tcPr>
          <w:p w:rsidR="00EF09C1" w:rsidRDefault="008C7C56" w:rsidP="008C7C56">
            <w:pPr>
              <w:spacing w:after="200" w:line="240" w:lineRule="auto"/>
              <w:ind w:firstLine="0"/>
            </w:pPr>
            <w:r>
              <w:t>2030</w:t>
            </w:r>
          </w:p>
        </w:tc>
        <w:tc>
          <w:tcPr>
            <w:tcW w:w="1049" w:type="dxa"/>
            <w:vMerge/>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napToGrid w:val="0"/>
              <w:spacing w:after="200" w:line="240" w:lineRule="auto"/>
              <w:jc w:val="center"/>
            </w:pPr>
          </w:p>
        </w:tc>
      </w:tr>
      <w:tr w:rsidR="00EF09C1" w:rsidTr="00592C70">
        <w:trPr>
          <w:trHeight w:hRule="exact" w:val="454"/>
        </w:trPr>
        <w:tc>
          <w:tcPr>
            <w:tcW w:w="14386" w:type="dxa"/>
            <w:gridSpan w:val="10"/>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sz w:val="20"/>
                <w:szCs w:val="20"/>
              </w:rPr>
              <w:t xml:space="preserve">Учреждения культуры и искусства </w:t>
            </w:r>
          </w:p>
        </w:tc>
      </w:tr>
      <w:tr w:rsidR="00EF09C1" w:rsidTr="00592C70">
        <w:trPr>
          <w:cantSplit/>
          <w:trHeight w:hRule="exact" w:val="454"/>
        </w:trPr>
        <w:tc>
          <w:tcPr>
            <w:tcW w:w="426" w:type="dxa"/>
            <w:vMerge w:val="restart"/>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1</w:t>
            </w:r>
          </w:p>
        </w:tc>
        <w:tc>
          <w:tcPr>
            <w:tcW w:w="6118" w:type="dxa"/>
            <w:vMerge w:val="restart"/>
            <w:tcBorders>
              <w:top w:val="single" w:sz="4" w:space="0" w:color="000000"/>
              <w:left w:val="single" w:sz="4" w:space="0" w:color="000000"/>
              <w:bottom w:val="single" w:sz="4" w:space="0" w:color="000000"/>
            </w:tcBorders>
            <w:shd w:val="clear" w:color="auto" w:fill="auto"/>
          </w:tcPr>
          <w:p w:rsidR="00EF09C1" w:rsidRDefault="004E5ED5" w:rsidP="00592C70">
            <w:pPr>
              <w:spacing w:after="200" w:line="240" w:lineRule="auto"/>
            </w:pPr>
            <w:r>
              <w:t>Реконструкция здания топоч</w:t>
            </w:r>
            <w:r w:rsidR="009E04D4">
              <w:t>ной Дома культуры</w:t>
            </w:r>
          </w:p>
        </w:tc>
        <w:tc>
          <w:tcPr>
            <w:tcW w:w="2104" w:type="dxa"/>
            <w:gridSpan w:val="2"/>
            <w:tcBorders>
              <w:top w:val="single" w:sz="4" w:space="0" w:color="000000"/>
              <w:left w:val="single" w:sz="4" w:space="0" w:color="000000"/>
              <w:bottom w:val="single" w:sz="4" w:space="0" w:color="000000"/>
            </w:tcBorders>
            <w:shd w:val="clear" w:color="auto" w:fill="EEECE1"/>
          </w:tcPr>
          <w:p w:rsidR="00EF09C1" w:rsidRDefault="00EF09C1" w:rsidP="00592C70">
            <w:pPr>
              <w:pStyle w:val="a5"/>
            </w:pPr>
            <w:r>
              <w:rPr>
                <w:color w:val="auto"/>
                <w:sz w:val="18"/>
                <w:szCs w:val="18"/>
              </w:rPr>
              <w:t>Всего, в том числе:</w:t>
            </w:r>
          </w:p>
        </w:tc>
        <w:tc>
          <w:tcPr>
            <w:tcW w:w="792"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EEECE1"/>
          </w:tcPr>
          <w:p w:rsidR="00EF09C1" w:rsidRDefault="009E04D4" w:rsidP="008C7C56">
            <w:pPr>
              <w:spacing w:after="200" w:line="240" w:lineRule="auto"/>
              <w:ind w:firstLine="0"/>
            </w:pPr>
            <w:r>
              <w:t>95,0</w:t>
            </w:r>
          </w:p>
        </w:tc>
        <w:tc>
          <w:tcPr>
            <w:tcW w:w="1072"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rPr>
                <w:rFonts w:ascii="Symbol" w:eastAsia="Symbol" w:hAnsi="Symbol" w:cs="Symbol"/>
              </w:rPr>
              <w:t></w:t>
            </w:r>
          </w:p>
        </w:tc>
        <w:tc>
          <w:tcPr>
            <w:tcW w:w="993" w:type="dxa"/>
            <w:tcBorders>
              <w:top w:val="single" w:sz="4" w:space="0" w:color="000000"/>
              <w:left w:val="single" w:sz="4" w:space="0" w:color="000000"/>
              <w:bottom w:val="single" w:sz="4" w:space="0" w:color="000000"/>
            </w:tcBorders>
            <w:shd w:val="clear" w:color="auto" w:fill="EEECE1"/>
          </w:tcPr>
          <w:p w:rsidR="00EF09C1" w:rsidRDefault="00EF09C1" w:rsidP="009E04D4">
            <w:pPr>
              <w:spacing w:after="200" w:line="240" w:lineRule="auto"/>
              <w:ind w:firstLine="0"/>
            </w:pPr>
            <w:r>
              <w:t>0</w:t>
            </w:r>
          </w:p>
        </w:tc>
        <w:tc>
          <w:tcPr>
            <w:tcW w:w="1049" w:type="dxa"/>
            <w:tcBorders>
              <w:top w:val="single" w:sz="4" w:space="0" w:color="000000"/>
              <w:left w:val="single" w:sz="4" w:space="0" w:color="000000"/>
              <w:bottom w:val="single" w:sz="4" w:space="0" w:color="000000"/>
              <w:right w:val="single" w:sz="4" w:space="0" w:color="000000"/>
            </w:tcBorders>
            <w:shd w:val="clear" w:color="auto" w:fill="EEECE1"/>
          </w:tcPr>
          <w:p w:rsidR="00EF09C1" w:rsidRDefault="00EF09C1" w:rsidP="00592C70">
            <w:pPr>
              <w:spacing w:after="200" w:line="240" w:lineRule="auto"/>
              <w:jc w:val="center"/>
            </w:pPr>
            <w:r>
              <w:rPr>
                <w:rFonts w:ascii="Symbol" w:eastAsia="Symbol" w:hAnsi="Symbol" w:cs="Symbol"/>
              </w:rPr>
              <w:t></w:t>
            </w:r>
          </w:p>
        </w:tc>
      </w:tr>
      <w:tr w:rsidR="00EF09C1" w:rsidTr="00592C70">
        <w:trPr>
          <w:cantSplit/>
          <w:trHeight w:hRule="exact" w:val="454"/>
        </w:trPr>
        <w:tc>
          <w:tcPr>
            <w:tcW w:w="426"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18"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pPr>
          </w:p>
        </w:tc>
        <w:tc>
          <w:tcPr>
            <w:tcW w:w="2104"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pStyle w:val="a5"/>
            </w:pPr>
            <w:r>
              <w:rPr>
                <w:color w:val="auto"/>
                <w:sz w:val="18"/>
                <w:szCs w:val="18"/>
              </w:rPr>
              <w:t>областной бюджет</w:t>
            </w:r>
          </w:p>
        </w:tc>
        <w:tc>
          <w:tcPr>
            <w:tcW w:w="79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c>
          <w:tcPr>
            <w:tcW w:w="993" w:type="dxa"/>
            <w:tcBorders>
              <w:top w:val="single" w:sz="4" w:space="0" w:color="000000"/>
              <w:left w:val="single" w:sz="4" w:space="0" w:color="000000"/>
              <w:bottom w:val="single" w:sz="4" w:space="0" w:color="000000"/>
            </w:tcBorders>
            <w:shd w:val="clear" w:color="auto" w:fill="auto"/>
          </w:tcPr>
          <w:p w:rsidR="00EF09C1" w:rsidRDefault="00EF09C1" w:rsidP="009E04D4">
            <w:pPr>
              <w:spacing w:after="200" w:line="240" w:lineRule="auto"/>
              <w:ind w:firstLine="0"/>
            </w:pPr>
            <w:r>
              <w:t>0</w:t>
            </w:r>
          </w:p>
        </w:tc>
        <w:tc>
          <w:tcPr>
            <w:tcW w:w="1049"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r>
      <w:tr w:rsidR="00EF09C1" w:rsidTr="00592C70">
        <w:trPr>
          <w:cantSplit/>
          <w:trHeight w:hRule="exact" w:val="454"/>
        </w:trPr>
        <w:tc>
          <w:tcPr>
            <w:tcW w:w="426"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18"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pPr>
          </w:p>
        </w:tc>
        <w:tc>
          <w:tcPr>
            <w:tcW w:w="2104"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pStyle w:val="a5"/>
            </w:pPr>
            <w:r>
              <w:rPr>
                <w:color w:val="auto"/>
                <w:sz w:val="18"/>
                <w:szCs w:val="18"/>
              </w:rPr>
              <w:t xml:space="preserve">местный бюджет </w:t>
            </w:r>
          </w:p>
        </w:tc>
        <w:tc>
          <w:tcPr>
            <w:tcW w:w="79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auto"/>
          </w:tcPr>
          <w:p w:rsidR="00EF09C1" w:rsidRDefault="009E04D4" w:rsidP="008C7C56">
            <w:pPr>
              <w:spacing w:after="200" w:line="240" w:lineRule="auto"/>
              <w:ind w:firstLine="0"/>
            </w:pPr>
            <w:r>
              <w:t>95,0</w:t>
            </w:r>
          </w:p>
        </w:tc>
        <w:tc>
          <w:tcPr>
            <w:tcW w:w="107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c>
          <w:tcPr>
            <w:tcW w:w="993" w:type="dxa"/>
            <w:tcBorders>
              <w:top w:val="single" w:sz="4" w:space="0" w:color="000000"/>
              <w:left w:val="single" w:sz="4" w:space="0" w:color="000000"/>
              <w:bottom w:val="single" w:sz="4" w:space="0" w:color="000000"/>
            </w:tcBorders>
            <w:shd w:val="clear" w:color="auto" w:fill="auto"/>
          </w:tcPr>
          <w:p w:rsidR="00EF09C1" w:rsidRDefault="00EF09C1" w:rsidP="009E04D4">
            <w:pPr>
              <w:spacing w:after="200" w:line="240" w:lineRule="auto"/>
              <w:ind w:firstLine="0"/>
            </w:pPr>
            <w:r>
              <w:t>0</w:t>
            </w:r>
          </w:p>
        </w:tc>
        <w:tc>
          <w:tcPr>
            <w:tcW w:w="1049"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r>
      <w:tr w:rsidR="00EF09C1" w:rsidTr="00592C70">
        <w:trPr>
          <w:trHeight w:hRule="exact" w:val="454"/>
        </w:trPr>
        <w:tc>
          <w:tcPr>
            <w:tcW w:w="14386" w:type="dxa"/>
            <w:gridSpan w:val="10"/>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t>Учреждения здравоохранения</w:t>
            </w:r>
          </w:p>
        </w:tc>
      </w:tr>
      <w:tr w:rsidR="00EF09C1" w:rsidTr="00592C70">
        <w:trPr>
          <w:cantSplit/>
          <w:trHeight w:hRule="exact" w:val="454"/>
        </w:trPr>
        <w:tc>
          <w:tcPr>
            <w:tcW w:w="426" w:type="dxa"/>
            <w:vMerge w:val="restart"/>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2</w:t>
            </w:r>
          </w:p>
        </w:tc>
        <w:tc>
          <w:tcPr>
            <w:tcW w:w="6118" w:type="dxa"/>
            <w:vMerge w:val="restart"/>
            <w:tcBorders>
              <w:top w:val="single" w:sz="4" w:space="0" w:color="000000"/>
              <w:left w:val="single" w:sz="4" w:space="0" w:color="000000"/>
              <w:bottom w:val="single" w:sz="4" w:space="0" w:color="000000"/>
            </w:tcBorders>
            <w:shd w:val="clear" w:color="auto" w:fill="auto"/>
          </w:tcPr>
          <w:p w:rsidR="00EF09C1" w:rsidRDefault="004E5ED5" w:rsidP="00592C70">
            <w:pPr>
              <w:spacing w:after="200" w:line="240" w:lineRule="auto"/>
            </w:pPr>
            <w:r>
              <w:t xml:space="preserve">Реконструкция здания </w:t>
            </w:r>
            <w:proofErr w:type="spellStart"/>
            <w:r w:rsidR="00EF09C1">
              <w:t>ФАПа</w:t>
            </w:r>
            <w:proofErr w:type="spellEnd"/>
            <w:r w:rsidR="00EF09C1">
              <w:t xml:space="preserve"> </w:t>
            </w:r>
          </w:p>
        </w:tc>
        <w:tc>
          <w:tcPr>
            <w:tcW w:w="2104" w:type="dxa"/>
            <w:gridSpan w:val="2"/>
            <w:tcBorders>
              <w:top w:val="single" w:sz="4" w:space="0" w:color="000000"/>
              <w:left w:val="single" w:sz="4" w:space="0" w:color="000000"/>
              <w:bottom w:val="single" w:sz="4" w:space="0" w:color="000000"/>
            </w:tcBorders>
            <w:shd w:val="clear" w:color="auto" w:fill="EEECE1"/>
          </w:tcPr>
          <w:p w:rsidR="00EF09C1" w:rsidRDefault="00EF09C1" w:rsidP="00592C70">
            <w:pPr>
              <w:pStyle w:val="a5"/>
            </w:pPr>
            <w:r>
              <w:rPr>
                <w:color w:val="auto"/>
                <w:sz w:val="18"/>
                <w:szCs w:val="18"/>
              </w:rPr>
              <w:t>Всего, в том числе:</w:t>
            </w:r>
          </w:p>
        </w:tc>
        <w:tc>
          <w:tcPr>
            <w:tcW w:w="792"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EEECE1"/>
          </w:tcPr>
          <w:p w:rsidR="00EF09C1" w:rsidRDefault="00EF09C1" w:rsidP="009E04D4">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EEECE1"/>
          </w:tcPr>
          <w:p w:rsidR="00EF09C1" w:rsidRDefault="008C7C56" w:rsidP="008C7C56">
            <w:pPr>
              <w:spacing w:after="200" w:line="240" w:lineRule="auto"/>
              <w:ind w:firstLine="0"/>
            </w:pPr>
            <w:r>
              <w:t>0</w:t>
            </w:r>
          </w:p>
        </w:tc>
        <w:tc>
          <w:tcPr>
            <w:tcW w:w="993"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rPr>
                <w:rFonts w:ascii="Symbol" w:eastAsia="Symbol" w:hAnsi="Symbol" w:cs="Symbol"/>
              </w:rPr>
              <w:t></w:t>
            </w:r>
          </w:p>
        </w:tc>
        <w:tc>
          <w:tcPr>
            <w:tcW w:w="1049" w:type="dxa"/>
            <w:tcBorders>
              <w:top w:val="single" w:sz="4" w:space="0" w:color="000000"/>
              <w:left w:val="single" w:sz="4" w:space="0" w:color="000000"/>
              <w:bottom w:val="single" w:sz="4" w:space="0" w:color="000000"/>
              <w:right w:val="single" w:sz="4" w:space="0" w:color="000000"/>
            </w:tcBorders>
            <w:shd w:val="clear" w:color="auto" w:fill="EEECE1"/>
          </w:tcPr>
          <w:p w:rsidR="00EF09C1" w:rsidRDefault="00EF09C1" w:rsidP="00592C70">
            <w:pPr>
              <w:spacing w:after="200" w:line="240" w:lineRule="auto"/>
              <w:jc w:val="center"/>
            </w:pPr>
            <w:r>
              <w:rPr>
                <w:rFonts w:ascii="Symbol" w:eastAsia="Symbol" w:hAnsi="Symbol" w:cs="Symbol"/>
              </w:rPr>
              <w:t></w:t>
            </w:r>
          </w:p>
        </w:tc>
      </w:tr>
      <w:tr w:rsidR="00EF09C1" w:rsidTr="00592C70">
        <w:trPr>
          <w:cantSplit/>
          <w:trHeight w:hRule="exact" w:val="454"/>
        </w:trPr>
        <w:tc>
          <w:tcPr>
            <w:tcW w:w="426"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18"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pPr>
          </w:p>
        </w:tc>
        <w:tc>
          <w:tcPr>
            <w:tcW w:w="2104"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pStyle w:val="a5"/>
            </w:pPr>
            <w:r>
              <w:rPr>
                <w:color w:val="auto"/>
                <w:sz w:val="18"/>
                <w:szCs w:val="18"/>
              </w:rPr>
              <w:t>областной бюджет</w:t>
            </w:r>
          </w:p>
        </w:tc>
        <w:tc>
          <w:tcPr>
            <w:tcW w:w="79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auto"/>
          </w:tcPr>
          <w:p w:rsidR="00EF09C1" w:rsidRDefault="00EF09C1" w:rsidP="009E04D4">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auto"/>
          </w:tcPr>
          <w:p w:rsidR="00EF09C1" w:rsidRDefault="00EF09C1" w:rsidP="008C7C56">
            <w:pPr>
              <w:spacing w:after="200" w:line="240" w:lineRule="auto"/>
              <w:ind w:firstLine="0"/>
            </w:pPr>
            <w:r>
              <w:t>0</w:t>
            </w:r>
          </w:p>
        </w:tc>
        <w:tc>
          <w:tcPr>
            <w:tcW w:w="993"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c>
          <w:tcPr>
            <w:tcW w:w="1049"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r>
      <w:tr w:rsidR="00EF09C1" w:rsidTr="00592C70">
        <w:trPr>
          <w:cantSplit/>
          <w:trHeight w:hRule="exact" w:val="454"/>
        </w:trPr>
        <w:tc>
          <w:tcPr>
            <w:tcW w:w="426"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18" w:type="dxa"/>
            <w:vMerge/>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pPr>
          </w:p>
        </w:tc>
        <w:tc>
          <w:tcPr>
            <w:tcW w:w="2104"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pStyle w:val="a5"/>
            </w:pPr>
            <w:r>
              <w:rPr>
                <w:color w:val="auto"/>
                <w:sz w:val="18"/>
                <w:szCs w:val="18"/>
              </w:rPr>
              <w:t xml:space="preserve">местный бюджет </w:t>
            </w:r>
          </w:p>
        </w:tc>
        <w:tc>
          <w:tcPr>
            <w:tcW w:w="79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auto"/>
          </w:tcPr>
          <w:p w:rsidR="00EF09C1" w:rsidRDefault="00EF09C1" w:rsidP="009E04D4">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auto"/>
          </w:tcPr>
          <w:p w:rsidR="00EF09C1" w:rsidRDefault="008C7C56" w:rsidP="008C7C56">
            <w:pPr>
              <w:spacing w:after="200" w:line="240" w:lineRule="auto"/>
              <w:ind w:firstLine="0"/>
            </w:pPr>
            <w:r>
              <w:t>0</w:t>
            </w:r>
          </w:p>
        </w:tc>
        <w:tc>
          <w:tcPr>
            <w:tcW w:w="993"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c>
          <w:tcPr>
            <w:tcW w:w="1049"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rPr>
                <w:rFonts w:ascii="Symbol" w:eastAsia="Symbol" w:hAnsi="Symbol" w:cs="Symbol"/>
              </w:rPr>
              <w:t></w:t>
            </w:r>
          </w:p>
        </w:tc>
      </w:tr>
      <w:tr w:rsidR="00EF09C1" w:rsidTr="004E5ED5">
        <w:trPr>
          <w:trHeight w:hRule="exact" w:val="559"/>
        </w:trPr>
        <w:tc>
          <w:tcPr>
            <w:tcW w:w="14386" w:type="dxa"/>
            <w:gridSpan w:val="10"/>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r>
              <w:t>Объемы и источники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tc>
      </w:tr>
      <w:tr w:rsidR="00EF09C1" w:rsidTr="004E5ED5">
        <w:trPr>
          <w:trHeight w:hRule="exact" w:val="523"/>
        </w:trPr>
        <w:tc>
          <w:tcPr>
            <w:tcW w:w="426"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3</w:t>
            </w:r>
          </w:p>
        </w:tc>
        <w:tc>
          <w:tcPr>
            <w:tcW w:w="6155"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pPr>
            <w:r>
              <w:t>Объемы и источники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tc>
        <w:tc>
          <w:tcPr>
            <w:tcW w:w="2067" w:type="dxa"/>
            <w:tcBorders>
              <w:top w:val="single" w:sz="4" w:space="0" w:color="000000"/>
              <w:left w:val="single" w:sz="4" w:space="0" w:color="000000"/>
              <w:bottom w:val="single" w:sz="4" w:space="0" w:color="000000"/>
            </w:tcBorders>
            <w:shd w:val="clear" w:color="auto" w:fill="EEECE1"/>
          </w:tcPr>
          <w:p w:rsidR="00EF09C1" w:rsidRDefault="00EF09C1" w:rsidP="00592C70">
            <w:pPr>
              <w:pStyle w:val="a5"/>
            </w:pPr>
            <w:r>
              <w:rPr>
                <w:color w:val="auto"/>
                <w:sz w:val="18"/>
                <w:szCs w:val="18"/>
              </w:rPr>
              <w:t>Всего, в том числе:</w:t>
            </w:r>
          </w:p>
        </w:tc>
        <w:tc>
          <w:tcPr>
            <w:tcW w:w="792"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EEECE1"/>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EEECE1"/>
          </w:tcPr>
          <w:p w:rsidR="00EF09C1" w:rsidRDefault="008C7C56" w:rsidP="008C7C56">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EEECE1"/>
          </w:tcPr>
          <w:p w:rsidR="00EF09C1" w:rsidRDefault="008C7C56" w:rsidP="009E04D4">
            <w:pPr>
              <w:spacing w:after="200" w:line="240" w:lineRule="auto"/>
              <w:ind w:firstLine="0"/>
            </w:pPr>
            <w:r>
              <w:t>0</w:t>
            </w:r>
          </w:p>
        </w:tc>
        <w:tc>
          <w:tcPr>
            <w:tcW w:w="993" w:type="dxa"/>
            <w:tcBorders>
              <w:top w:val="single" w:sz="4" w:space="0" w:color="000000"/>
              <w:left w:val="single" w:sz="4" w:space="0" w:color="000000"/>
              <w:bottom w:val="single" w:sz="4" w:space="0" w:color="000000"/>
            </w:tcBorders>
            <w:shd w:val="clear" w:color="auto" w:fill="EEECE1"/>
          </w:tcPr>
          <w:p w:rsidR="00EF09C1" w:rsidRDefault="008C7C56" w:rsidP="009E04D4">
            <w:pPr>
              <w:spacing w:after="200" w:line="240" w:lineRule="auto"/>
              <w:ind w:firstLine="0"/>
            </w:pPr>
            <w:r>
              <w:t>0</w:t>
            </w:r>
          </w:p>
        </w:tc>
        <w:tc>
          <w:tcPr>
            <w:tcW w:w="1049" w:type="dxa"/>
            <w:tcBorders>
              <w:top w:val="single" w:sz="4" w:space="0" w:color="000000"/>
              <w:left w:val="single" w:sz="4" w:space="0" w:color="000000"/>
              <w:bottom w:val="single" w:sz="4" w:space="0" w:color="000000"/>
              <w:right w:val="single" w:sz="4" w:space="0" w:color="000000"/>
            </w:tcBorders>
            <w:shd w:val="clear" w:color="auto" w:fill="EEECE1"/>
          </w:tcPr>
          <w:p w:rsidR="00EF09C1" w:rsidRDefault="008C7C56" w:rsidP="009E04D4">
            <w:pPr>
              <w:spacing w:after="200" w:line="240" w:lineRule="auto"/>
              <w:ind w:firstLine="0"/>
            </w:pPr>
            <w:r>
              <w:rPr>
                <w:rFonts w:ascii="Symbol" w:eastAsia="Symbol" w:hAnsi="Symbol" w:cs="Symbol"/>
              </w:rPr>
              <w:t></w:t>
            </w:r>
            <w:r w:rsidR="00EF09C1">
              <w:rPr>
                <w:rFonts w:ascii="Symbol" w:eastAsia="Symbol" w:hAnsi="Symbol" w:cs="Symbol"/>
              </w:rPr>
              <w:t></w:t>
            </w:r>
          </w:p>
        </w:tc>
      </w:tr>
      <w:tr w:rsidR="00EF09C1" w:rsidTr="00592C70">
        <w:trPr>
          <w:trHeight w:hRule="exact" w:val="454"/>
        </w:trPr>
        <w:tc>
          <w:tcPr>
            <w:tcW w:w="426" w:type="dxa"/>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55"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pPr>
          </w:p>
        </w:tc>
        <w:tc>
          <w:tcPr>
            <w:tcW w:w="2067" w:type="dxa"/>
            <w:tcBorders>
              <w:top w:val="single" w:sz="4" w:space="0" w:color="000000"/>
              <w:left w:val="single" w:sz="4" w:space="0" w:color="000000"/>
              <w:bottom w:val="single" w:sz="4" w:space="0" w:color="000000"/>
            </w:tcBorders>
            <w:shd w:val="clear" w:color="auto" w:fill="auto"/>
          </w:tcPr>
          <w:p w:rsidR="00EF09C1" w:rsidRDefault="00EF09C1" w:rsidP="00592C70">
            <w:pPr>
              <w:pStyle w:val="a5"/>
            </w:pPr>
            <w:r>
              <w:rPr>
                <w:color w:val="auto"/>
                <w:sz w:val="18"/>
                <w:szCs w:val="18"/>
              </w:rPr>
              <w:t>областной бюджет</w:t>
            </w:r>
          </w:p>
        </w:tc>
        <w:tc>
          <w:tcPr>
            <w:tcW w:w="79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auto"/>
          </w:tcPr>
          <w:p w:rsidR="00EF09C1" w:rsidRDefault="008C7C56" w:rsidP="008C7C56">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auto"/>
          </w:tcPr>
          <w:p w:rsidR="00EF09C1" w:rsidRDefault="008C7C56" w:rsidP="009E04D4">
            <w:pPr>
              <w:spacing w:after="200" w:line="240" w:lineRule="auto"/>
              <w:ind w:firstLine="0"/>
            </w:pPr>
            <w:r>
              <w:t>0</w:t>
            </w:r>
          </w:p>
        </w:tc>
        <w:tc>
          <w:tcPr>
            <w:tcW w:w="993" w:type="dxa"/>
            <w:tcBorders>
              <w:top w:val="single" w:sz="4" w:space="0" w:color="000000"/>
              <w:left w:val="single" w:sz="4" w:space="0" w:color="000000"/>
              <w:bottom w:val="single" w:sz="4" w:space="0" w:color="000000"/>
            </w:tcBorders>
            <w:shd w:val="clear" w:color="auto" w:fill="auto"/>
          </w:tcPr>
          <w:p w:rsidR="00EF09C1" w:rsidRDefault="008C7C56" w:rsidP="009E04D4">
            <w:pPr>
              <w:spacing w:after="200" w:line="240" w:lineRule="auto"/>
              <w:ind w:firstLine="0"/>
            </w:pPr>
            <w:r>
              <w:t>0</w:t>
            </w:r>
          </w:p>
        </w:tc>
        <w:tc>
          <w:tcPr>
            <w:tcW w:w="1049"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p>
        </w:tc>
      </w:tr>
      <w:tr w:rsidR="00EF09C1" w:rsidTr="00592C70">
        <w:trPr>
          <w:trHeight w:hRule="exact" w:val="454"/>
        </w:trPr>
        <w:tc>
          <w:tcPr>
            <w:tcW w:w="426" w:type="dxa"/>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jc w:val="center"/>
            </w:pPr>
          </w:p>
        </w:tc>
        <w:tc>
          <w:tcPr>
            <w:tcW w:w="6155" w:type="dxa"/>
            <w:gridSpan w:val="2"/>
            <w:tcBorders>
              <w:top w:val="single" w:sz="4" w:space="0" w:color="000000"/>
              <w:left w:val="single" w:sz="4" w:space="0" w:color="000000"/>
              <w:bottom w:val="single" w:sz="4" w:space="0" w:color="000000"/>
            </w:tcBorders>
            <w:shd w:val="clear" w:color="auto" w:fill="auto"/>
          </w:tcPr>
          <w:p w:rsidR="00EF09C1" w:rsidRDefault="00EF09C1" w:rsidP="00592C70">
            <w:pPr>
              <w:snapToGrid w:val="0"/>
              <w:spacing w:after="200" w:line="240" w:lineRule="auto"/>
            </w:pPr>
          </w:p>
        </w:tc>
        <w:tc>
          <w:tcPr>
            <w:tcW w:w="2067" w:type="dxa"/>
            <w:tcBorders>
              <w:top w:val="single" w:sz="4" w:space="0" w:color="000000"/>
              <w:left w:val="single" w:sz="4" w:space="0" w:color="000000"/>
              <w:bottom w:val="single" w:sz="4" w:space="0" w:color="000000"/>
            </w:tcBorders>
            <w:shd w:val="clear" w:color="auto" w:fill="auto"/>
          </w:tcPr>
          <w:p w:rsidR="00EF09C1" w:rsidRDefault="00EF09C1" w:rsidP="00592C70">
            <w:pPr>
              <w:pStyle w:val="a5"/>
            </w:pPr>
            <w:r>
              <w:rPr>
                <w:color w:val="auto"/>
                <w:sz w:val="18"/>
                <w:szCs w:val="18"/>
              </w:rPr>
              <w:t xml:space="preserve">местный бюджет </w:t>
            </w:r>
          </w:p>
        </w:tc>
        <w:tc>
          <w:tcPr>
            <w:tcW w:w="792"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824" w:type="dxa"/>
            <w:tcBorders>
              <w:top w:val="single" w:sz="4" w:space="0" w:color="000000"/>
              <w:left w:val="single" w:sz="4" w:space="0" w:color="000000"/>
              <w:bottom w:val="single" w:sz="4" w:space="0" w:color="000000"/>
            </w:tcBorders>
            <w:shd w:val="clear" w:color="auto" w:fill="auto"/>
          </w:tcPr>
          <w:p w:rsidR="00EF09C1" w:rsidRDefault="00EF09C1" w:rsidP="00592C70">
            <w:pPr>
              <w:spacing w:after="200" w:line="240" w:lineRule="auto"/>
              <w:jc w:val="center"/>
            </w:pPr>
            <w:r>
              <w:t>0</w:t>
            </w:r>
          </w:p>
        </w:tc>
        <w:tc>
          <w:tcPr>
            <w:tcW w:w="1008" w:type="dxa"/>
            <w:tcBorders>
              <w:top w:val="single" w:sz="4" w:space="0" w:color="000000"/>
              <w:left w:val="single" w:sz="4" w:space="0" w:color="000000"/>
              <w:bottom w:val="single" w:sz="4" w:space="0" w:color="000000"/>
            </w:tcBorders>
            <w:shd w:val="clear" w:color="auto" w:fill="auto"/>
          </w:tcPr>
          <w:p w:rsidR="00EF09C1" w:rsidRDefault="008C7C56" w:rsidP="008C7C56">
            <w:pPr>
              <w:spacing w:after="200" w:line="240" w:lineRule="auto"/>
              <w:ind w:firstLine="0"/>
            </w:pPr>
            <w:r>
              <w:t>0</w:t>
            </w:r>
          </w:p>
        </w:tc>
        <w:tc>
          <w:tcPr>
            <w:tcW w:w="1072" w:type="dxa"/>
            <w:tcBorders>
              <w:top w:val="single" w:sz="4" w:space="0" w:color="000000"/>
              <w:left w:val="single" w:sz="4" w:space="0" w:color="000000"/>
              <w:bottom w:val="single" w:sz="4" w:space="0" w:color="000000"/>
            </w:tcBorders>
            <w:shd w:val="clear" w:color="auto" w:fill="auto"/>
          </w:tcPr>
          <w:p w:rsidR="00EF09C1" w:rsidRDefault="008C7C56" w:rsidP="009E04D4">
            <w:pPr>
              <w:spacing w:after="200" w:line="240" w:lineRule="auto"/>
              <w:ind w:firstLine="0"/>
            </w:pPr>
            <w:r>
              <w:t>0</w:t>
            </w:r>
          </w:p>
        </w:tc>
        <w:tc>
          <w:tcPr>
            <w:tcW w:w="993" w:type="dxa"/>
            <w:tcBorders>
              <w:top w:val="single" w:sz="4" w:space="0" w:color="000000"/>
              <w:left w:val="single" w:sz="4" w:space="0" w:color="000000"/>
              <w:bottom w:val="single" w:sz="4" w:space="0" w:color="000000"/>
            </w:tcBorders>
            <w:shd w:val="clear" w:color="auto" w:fill="auto"/>
          </w:tcPr>
          <w:p w:rsidR="00EF09C1" w:rsidRDefault="008C7C56" w:rsidP="009E04D4">
            <w:pPr>
              <w:spacing w:after="200" w:line="240" w:lineRule="auto"/>
              <w:ind w:firstLine="0"/>
            </w:pPr>
            <w:r>
              <w:t>0</w:t>
            </w:r>
          </w:p>
        </w:tc>
        <w:tc>
          <w:tcPr>
            <w:tcW w:w="1049" w:type="dxa"/>
            <w:tcBorders>
              <w:top w:val="single" w:sz="4" w:space="0" w:color="000000"/>
              <w:left w:val="single" w:sz="4" w:space="0" w:color="000000"/>
              <w:bottom w:val="single" w:sz="4" w:space="0" w:color="000000"/>
              <w:right w:val="single" w:sz="4" w:space="0" w:color="000000"/>
            </w:tcBorders>
            <w:shd w:val="clear" w:color="auto" w:fill="auto"/>
          </w:tcPr>
          <w:p w:rsidR="00EF09C1" w:rsidRDefault="00EF09C1" w:rsidP="00592C70">
            <w:pPr>
              <w:spacing w:after="200" w:line="240" w:lineRule="auto"/>
              <w:jc w:val="center"/>
            </w:pPr>
          </w:p>
        </w:tc>
      </w:tr>
    </w:tbl>
    <w:p w:rsidR="00EF09C1" w:rsidRDefault="00EF09C1" w:rsidP="00EF09C1">
      <w:pPr>
        <w:spacing w:line="240" w:lineRule="auto"/>
        <w:ind w:firstLine="709"/>
        <w:sectPr w:rsidR="00EF09C1" w:rsidSect="005D073F">
          <w:footerReference w:type="even" r:id="rId10"/>
          <w:footerReference w:type="default" r:id="rId11"/>
          <w:footerReference w:type="first" r:id="rId12"/>
          <w:type w:val="continuous"/>
          <w:pgSz w:w="16838" w:h="11906" w:orient="landscape"/>
          <w:pgMar w:top="1134" w:right="850" w:bottom="1134" w:left="1701" w:header="720" w:footer="720" w:gutter="0"/>
          <w:cols w:space="720"/>
          <w:docGrid w:linePitch="360" w:charSpace="-2458"/>
        </w:sectPr>
      </w:pPr>
      <w:r>
        <w:t xml:space="preserve">Примечание  </w:t>
      </w:r>
      <w:r>
        <w:rPr>
          <w:rFonts w:ascii="Symbol" w:eastAsia="Symbol" w:hAnsi="Symbol" w:cs="Symbol"/>
        </w:rPr>
        <w:t></w:t>
      </w:r>
      <w:r>
        <w:t xml:space="preserve">  -  планируемые мероприятия и объемы средств будут уточнятьс</w:t>
      </w:r>
      <w:r w:rsidR="004E5ED5">
        <w:t>я в период реализации программы</w:t>
      </w:r>
    </w:p>
    <w:p w:rsidR="00EF09C1" w:rsidRDefault="00EF09C1" w:rsidP="004E5ED5">
      <w:pPr>
        <w:spacing w:line="240" w:lineRule="auto"/>
        <w:ind w:firstLine="0"/>
      </w:pPr>
    </w:p>
    <w:p w:rsidR="00EF09C1" w:rsidRDefault="00EF09C1" w:rsidP="004E5ED5">
      <w:pPr>
        <w:pStyle w:val="22"/>
        <w:spacing w:before="0" w:after="0" w:line="240" w:lineRule="auto"/>
        <w:jc w:val="center"/>
        <w:rPr>
          <w:b/>
          <w:sz w:val="28"/>
          <w:szCs w:val="28"/>
        </w:rPr>
      </w:pPr>
      <w:r>
        <w:rPr>
          <w:b/>
          <w:sz w:val="28"/>
          <w:szCs w:val="28"/>
        </w:rPr>
        <w:t>Раздел 5. Оценка эффективности мероприятий (инвестиционных проектов) по проектированию, строительству реконструкции объектов соци</w:t>
      </w:r>
      <w:r w:rsidR="004E5ED5">
        <w:rPr>
          <w:b/>
          <w:sz w:val="28"/>
          <w:szCs w:val="28"/>
        </w:rPr>
        <w:t>альной инфраструктуры поселения</w:t>
      </w:r>
    </w:p>
    <w:p w:rsidR="004E5ED5" w:rsidRDefault="004E5ED5" w:rsidP="004E5ED5">
      <w:pPr>
        <w:pStyle w:val="22"/>
        <w:spacing w:before="0" w:after="0" w:line="240" w:lineRule="auto"/>
        <w:jc w:val="center"/>
      </w:pPr>
    </w:p>
    <w:p w:rsidR="00EF09C1" w:rsidRDefault="00EF09C1" w:rsidP="004E5ED5">
      <w:pPr>
        <w:tabs>
          <w:tab w:val="left" w:pos="993"/>
        </w:tabs>
        <w:spacing w:line="240" w:lineRule="auto"/>
        <w:ind w:firstLine="567"/>
        <w:jc w:val="both"/>
      </w:pPr>
      <w:r>
        <w:rPr>
          <w:sz w:val="28"/>
          <w:szCs w:val="28"/>
        </w:rPr>
        <w:t>Реализац</w:t>
      </w:r>
      <w:r w:rsidR="008C7C56">
        <w:rPr>
          <w:sz w:val="28"/>
          <w:szCs w:val="28"/>
        </w:rPr>
        <w:t>ия мероприятий по реконструкции</w:t>
      </w:r>
      <w:r>
        <w:rPr>
          <w:sz w:val="28"/>
          <w:szCs w:val="28"/>
        </w:rPr>
        <w:t xml:space="preserve"> объектов социальной инфраструктуры сельского поселения позволит достичь определенных социальных эффектов:</w:t>
      </w:r>
    </w:p>
    <w:p w:rsidR="00EF09C1" w:rsidRDefault="00EF09C1" w:rsidP="004E5ED5">
      <w:pPr>
        <w:widowControl/>
        <w:tabs>
          <w:tab w:val="left" w:pos="993"/>
        </w:tabs>
        <w:autoSpaceDE/>
        <w:autoSpaceDN/>
        <w:adjustRightInd/>
        <w:spacing w:line="240" w:lineRule="auto"/>
        <w:contextualSpacing/>
        <w:jc w:val="both"/>
      </w:pPr>
      <w:r>
        <w:rPr>
          <w:sz w:val="28"/>
          <w:szCs w:val="28"/>
        </w:rPr>
        <w:t>Улучшение кач</w:t>
      </w:r>
      <w:r w:rsidR="008C7C56">
        <w:rPr>
          <w:sz w:val="28"/>
          <w:szCs w:val="28"/>
        </w:rPr>
        <w:t>ества жизни населения поселения</w:t>
      </w:r>
      <w:r>
        <w:rPr>
          <w:sz w:val="28"/>
          <w:szCs w:val="28"/>
        </w:rPr>
        <w:t xml:space="preserve"> за счет увеличения уровня обеспеченности объектами социальной инфраструктуры.</w:t>
      </w:r>
    </w:p>
    <w:p w:rsidR="00EF09C1" w:rsidRDefault="00EF09C1" w:rsidP="004E5ED5">
      <w:pPr>
        <w:tabs>
          <w:tab w:val="left" w:pos="993"/>
        </w:tabs>
        <w:spacing w:line="240" w:lineRule="auto"/>
        <w:ind w:firstLine="567"/>
        <w:jc w:val="both"/>
        <w:rPr>
          <w:sz w:val="28"/>
          <w:szCs w:val="28"/>
        </w:rPr>
      </w:pPr>
      <w:r>
        <w:rPr>
          <w:sz w:val="28"/>
          <w:szCs w:val="28"/>
        </w:rPr>
        <w:t xml:space="preserve">Показатели социальной эффективности мероприятий по развитию сети объектов социальной инфраструктуры в сельском поселении </w:t>
      </w:r>
      <w:proofErr w:type="spellStart"/>
      <w:r>
        <w:rPr>
          <w:sz w:val="28"/>
          <w:szCs w:val="28"/>
        </w:rPr>
        <w:t>Залесовский</w:t>
      </w:r>
      <w:proofErr w:type="spellEnd"/>
      <w:r>
        <w:rPr>
          <w:sz w:val="28"/>
          <w:szCs w:val="28"/>
        </w:rPr>
        <w:t xml:space="preserve"> сельсовет приведены ниже (</w:t>
      </w:r>
      <w:r>
        <w:rPr>
          <w:sz w:val="28"/>
          <w:szCs w:val="28"/>
        </w:rPr>
        <w:fldChar w:fldCharType="begin"/>
      </w:r>
      <w:r>
        <w:rPr>
          <w:sz w:val="28"/>
          <w:szCs w:val="28"/>
        </w:rPr>
        <w:instrText xml:space="preserve"> REF _Ref445481891 \h </w:instrText>
      </w:r>
      <w:r>
        <w:rPr>
          <w:sz w:val="28"/>
          <w:szCs w:val="28"/>
        </w:rPr>
      </w:r>
      <w:r>
        <w:rPr>
          <w:sz w:val="28"/>
          <w:szCs w:val="28"/>
        </w:rPr>
        <w:fldChar w:fldCharType="separate"/>
      </w:r>
      <w:r w:rsidR="0033513F">
        <w:rPr>
          <w:b/>
          <w:bCs/>
          <w:sz w:val="28"/>
          <w:szCs w:val="28"/>
        </w:rPr>
        <w:t>Ошибка! Источник ссылки не найден.</w:t>
      </w:r>
      <w:r>
        <w:rPr>
          <w:sz w:val="28"/>
          <w:szCs w:val="28"/>
        </w:rPr>
        <w:fldChar w:fldCharType="end"/>
      </w:r>
      <w:r>
        <w:rPr>
          <w:sz w:val="28"/>
          <w:szCs w:val="28"/>
        </w:rPr>
        <w:t>№ 3).</w:t>
      </w:r>
    </w:p>
    <w:p w:rsidR="0033513F" w:rsidRDefault="0033513F" w:rsidP="004E5ED5">
      <w:pPr>
        <w:tabs>
          <w:tab w:val="left" w:pos="993"/>
        </w:tabs>
        <w:spacing w:line="240" w:lineRule="auto"/>
        <w:ind w:firstLine="567"/>
        <w:jc w:val="both"/>
      </w:pPr>
    </w:p>
    <w:p w:rsidR="00EF09C1" w:rsidRDefault="00EF09C1" w:rsidP="004E5ED5">
      <w:pPr>
        <w:spacing w:line="240" w:lineRule="auto"/>
        <w:ind w:firstLine="0"/>
        <w:jc w:val="both"/>
      </w:pPr>
      <w:r>
        <w:t>Таблица 3 Показатели социальной эффективности мероприятий по развитию сети объектов социальной инфраструктуры</w:t>
      </w:r>
    </w:p>
    <w:tbl>
      <w:tblPr>
        <w:tblW w:w="9243" w:type="dxa"/>
        <w:tblInd w:w="108" w:type="dxa"/>
        <w:tblLayout w:type="fixed"/>
        <w:tblLook w:val="0000" w:firstRow="0" w:lastRow="0" w:firstColumn="0" w:lastColumn="0" w:noHBand="0" w:noVBand="0"/>
      </w:tblPr>
      <w:tblGrid>
        <w:gridCol w:w="4171"/>
        <w:gridCol w:w="2237"/>
        <w:gridCol w:w="2835"/>
      </w:tblGrid>
      <w:tr w:rsidR="00EF09C1" w:rsidTr="009E04D4">
        <w:trPr>
          <w:cantSplit/>
          <w:trHeight w:val="600"/>
        </w:trPr>
        <w:tc>
          <w:tcPr>
            <w:tcW w:w="4171" w:type="dxa"/>
            <w:vMerge w:val="restart"/>
            <w:tcBorders>
              <w:top w:val="single" w:sz="4" w:space="0" w:color="000000"/>
              <w:left w:val="single" w:sz="4" w:space="0" w:color="000000"/>
              <w:bottom w:val="single" w:sz="4" w:space="0" w:color="000000"/>
            </w:tcBorders>
            <w:shd w:val="clear" w:color="auto" w:fill="auto"/>
            <w:vAlign w:val="center"/>
          </w:tcPr>
          <w:p w:rsidR="00EF09C1" w:rsidRDefault="00EF09C1" w:rsidP="004E5ED5">
            <w:pPr>
              <w:spacing w:line="240" w:lineRule="auto"/>
              <w:jc w:val="center"/>
            </w:pPr>
            <w:r>
              <w:t>Вид объекта</w:t>
            </w:r>
          </w:p>
        </w:tc>
        <w:tc>
          <w:tcPr>
            <w:tcW w:w="50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F09C1" w:rsidRDefault="00EF09C1" w:rsidP="004E5ED5">
            <w:pPr>
              <w:spacing w:line="240" w:lineRule="auto"/>
              <w:jc w:val="center"/>
            </w:pPr>
            <w:r>
              <w:t>Уровень обеспеченности населения объектами социальной инфраструктуры, %</w:t>
            </w:r>
          </w:p>
        </w:tc>
      </w:tr>
      <w:tr w:rsidR="00EF09C1" w:rsidTr="009E04D4">
        <w:trPr>
          <w:cantSplit/>
          <w:trHeight w:val="357"/>
        </w:trPr>
        <w:tc>
          <w:tcPr>
            <w:tcW w:w="4171" w:type="dxa"/>
            <w:vMerge/>
            <w:tcBorders>
              <w:top w:val="single" w:sz="4" w:space="0" w:color="000000"/>
              <w:left w:val="single" w:sz="4" w:space="0" w:color="000000"/>
              <w:bottom w:val="single" w:sz="4" w:space="0" w:color="000000"/>
            </w:tcBorders>
            <w:shd w:val="clear" w:color="auto" w:fill="auto"/>
            <w:vAlign w:val="center"/>
          </w:tcPr>
          <w:p w:rsidR="00EF09C1" w:rsidRDefault="00EF09C1" w:rsidP="004E5ED5">
            <w:pPr>
              <w:snapToGrid w:val="0"/>
              <w:spacing w:line="240" w:lineRule="auto"/>
              <w:jc w:val="center"/>
              <w:rPr>
                <w:sz w:val="24"/>
                <w:szCs w:val="24"/>
              </w:rPr>
            </w:pPr>
          </w:p>
        </w:tc>
        <w:tc>
          <w:tcPr>
            <w:tcW w:w="2237" w:type="dxa"/>
            <w:tcBorders>
              <w:left w:val="single" w:sz="4" w:space="0" w:color="000000"/>
              <w:bottom w:val="single" w:sz="4" w:space="0" w:color="000000"/>
            </w:tcBorders>
            <w:shd w:val="clear" w:color="auto" w:fill="auto"/>
            <w:vAlign w:val="center"/>
          </w:tcPr>
          <w:p w:rsidR="00EF09C1" w:rsidRDefault="008C7C56" w:rsidP="004E5ED5">
            <w:pPr>
              <w:spacing w:line="240" w:lineRule="auto"/>
              <w:ind w:firstLine="0"/>
            </w:pPr>
            <w:r>
              <w:t>202</w:t>
            </w:r>
            <w:r w:rsidR="00EF09C1">
              <w:t>6 год</w:t>
            </w:r>
          </w:p>
        </w:tc>
        <w:tc>
          <w:tcPr>
            <w:tcW w:w="2835" w:type="dxa"/>
            <w:tcBorders>
              <w:left w:val="single" w:sz="4" w:space="0" w:color="000000"/>
              <w:bottom w:val="single" w:sz="4" w:space="0" w:color="000000"/>
              <w:right w:val="single" w:sz="4" w:space="0" w:color="000000"/>
            </w:tcBorders>
            <w:shd w:val="clear" w:color="auto" w:fill="auto"/>
            <w:vAlign w:val="center"/>
          </w:tcPr>
          <w:p w:rsidR="00EF09C1" w:rsidRDefault="009E04D4" w:rsidP="004E5ED5">
            <w:pPr>
              <w:spacing w:line="240" w:lineRule="auto"/>
              <w:jc w:val="center"/>
            </w:pPr>
            <w:r>
              <w:t>2032</w:t>
            </w:r>
            <w:r w:rsidR="00EF09C1">
              <w:t xml:space="preserve"> год</w:t>
            </w:r>
          </w:p>
        </w:tc>
      </w:tr>
      <w:tr w:rsidR="00EF09C1" w:rsidTr="009E04D4">
        <w:trPr>
          <w:trHeight w:val="454"/>
        </w:trPr>
        <w:tc>
          <w:tcPr>
            <w:tcW w:w="4171" w:type="dxa"/>
            <w:tcBorders>
              <w:left w:val="single" w:sz="4" w:space="0" w:color="000000"/>
              <w:bottom w:val="single" w:sz="4" w:space="0" w:color="000000"/>
            </w:tcBorders>
            <w:shd w:val="clear" w:color="auto" w:fill="auto"/>
            <w:vAlign w:val="center"/>
          </w:tcPr>
          <w:p w:rsidR="00EF09C1" w:rsidRDefault="00EF09C1" w:rsidP="004E5ED5">
            <w:pPr>
              <w:spacing w:line="240" w:lineRule="auto"/>
              <w:jc w:val="center"/>
            </w:pPr>
            <w:r>
              <w:t>Учреждения образования</w:t>
            </w:r>
          </w:p>
        </w:tc>
        <w:tc>
          <w:tcPr>
            <w:tcW w:w="2237" w:type="dxa"/>
            <w:tcBorders>
              <w:left w:val="single" w:sz="4" w:space="0" w:color="000000"/>
              <w:bottom w:val="single" w:sz="4" w:space="0" w:color="000000"/>
            </w:tcBorders>
            <w:shd w:val="clear" w:color="auto" w:fill="auto"/>
            <w:vAlign w:val="center"/>
          </w:tcPr>
          <w:p w:rsidR="00EF09C1" w:rsidRDefault="008C7C56" w:rsidP="004E5ED5">
            <w:pPr>
              <w:spacing w:line="240" w:lineRule="auto"/>
              <w:jc w:val="center"/>
            </w:pPr>
            <w:r>
              <w:t>100</w:t>
            </w:r>
          </w:p>
        </w:tc>
        <w:tc>
          <w:tcPr>
            <w:tcW w:w="2835" w:type="dxa"/>
            <w:tcBorders>
              <w:left w:val="single" w:sz="4" w:space="0" w:color="000000"/>
              <w:bottom w:val="single" w:sz="4" w:space="0" w:color="000000"/>
              <w:right w:val="single" w:sz="4" w:space="0" w:color="000000"/>
            </w:tcBorders>
            <w:shd w:val="clear" w:color="auto" w:fill="auto"/>
            <w:vAlign w:val="center"/>
          </w:tcPr>
          <w:p w:rsidR="00EF09C1" w:rsidRDefault="00EF09C1" w:rsidP="004E5ED5">
            <w:pPr>
              <w:spacing w:line="240" w:lineRule="auto"/>
              <w:jc w:val="center"/>
            </w:pPr>
            <w:r>
              <w:t>100</w:t>
            </w:r>
          </w:p>
        </w:tc>
      </w:tr>
      <w:tr w:rsidR="00EF09C1" w:rsidTr="009E04D4">
        <w:trPr>
          <w:trHeight w:val="454"/>
        </w:trPr>
        <w:tc>
          <w:tcPr>
            <w:tcW w:w="4171" w:type="dxa"/>
            <w:tcBorders>
              <w:left w:val="single" w:sz="4" w:space="0" w:color="000000"/>
              <w:bottom w:val="single" w:sz="4" w:space="0" w:color="000000"/>
            </w:tcBorders>
            <w:shd w:val="clear" w:color="auto" w:fill="auto"/>
            <w:vAlign w:val="center"/>
          </w:tcPr>
          <w:p w:rsidR="00EF09C1" w:rsidRDefault="00EF09C1" w:rsidP="004E5ED5">
            <w:pPr>
              <w:spacing w:line="240" w:lineRule="auto"/>
              <w:jc w:val="center"/>
            </w:pPr>
            <w:r>
              <w:t>Учреждения здравоохранения</w:t>
            </w:r>
          </w:p>
        </w:tc>
        <w:tc>
          <w:tcPr>
            <w:tcW w:w="2237" w:type="dxa"/>
            <w:tcBorders>
              <w:left w:val="single" w:sz="4" w:space="0" w:color="000000"/>
              <w:bottom w:val="single" w:sz="4" w:space="0" w:color="000000"/>
            </w:tcBorders>
            <w:shd w:val="clear" w:color="auto" w:fill="auto"/>
            <w:vAlign w:val="center"/>
          </w:tcPr>
          <w:p w:rsidR="00EF09C1" w:rsidRDefault="008C7C56" w:rsidP="004E5ED5">
            <w:pPr>
              <w:spacing w:line="240" w:lineRule="auto"/>
              <w:jc w:val="center"/>
            </w:pPr>
            <w:r>
              <w:t>100</w:t>
            </w:r>
          </w:p>
        </w:tc>
        <w:tc>
          <w:tcPr>
            <w:tcW w:w="2835" w:type="dxa"/>
            <w:tcBorders>
              <w:left w:val="single" w:sz="4" w:space="0" w:color="000000"/>
              <w:bottom w:val="single" w:sz="4" w:space="0" w:color="000000"/>
              <w:right w:val="single" w:sz="4" w:space="0" w:color="000000"/>
            </w:tcBorders>
            <w:shd w:val="clear" w:color="auto" w:fill="auto"/>
            <w:vAlign w:val="center"/>
          </w:tcPr>
          <w:p w:rsidR="00EF09C1" w:rsidRDefault="00EF09C1" w:rsidP="004E5ED5">
            <w:pPr>
              <w:spacing w:line="240" w:lineRule="auto"/>
              <w:jc w:val="center"/>
            </w:pPr>
            <w:r>
              <w:t>100</w:t>
            </w:r>
          </w:p>
        </w:tc>
      </w:tr>
    </w:tbl>
    <w:p w:rsidR="00EF09C1" w:rsidRDefault="00EF09C1" w:rsidP="004E5ED5">
      <w:pPr>
        <w:pStyle w:val="22"/>
        <w:spacing w:before="0" w:after="0" w:line="240" w:lineRule="auto"/>
        <w:jc w:val="center"/>
        <w:rPr>
          <w:b/>
          <w:sz w:val="28"/>
          <w:szCs w:val="28"/>
        </w:rPr>
      </w:pPr>
    </w:p>
    <w:p w:rsidR="00EF09C1" w:rsidRDefault="00EF09C1" w:rsidP="004E5ED5">
      <w:pPr>
        <w:spacing w:line="240" w:lineRule="auto"/>
        <w:ind w:firstLine="709"/>
        <w:jc w:val="both"/>
      </w:pPr>
      <w:r>
        <w:rPr>
          <w:sz w:val="28"/>
          <w:szCs w:val="28"/>
        </w:rPr>
        <w:t>Выполнение включенных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администрации, позволит достичь следующих показателей комплексного развития социальной инфраструктуры сельсовета:</w:t>
      </w:r>
    </w:p>
    <w:p w:rsidR="00EF09C1" w:rsidRDefault="00EF09C1" w:rsidP="004E5ED5">
      <w:pPr>
        <w:spacing w:line="240" w:lineRule="auto"/>
        <w:ind w:firstLine="709"/>
        <w:jc w:val="both"/>
      </w:pPr>
      <w:r>
        <w:rPr>
          <w:sz w:val="28"/>
          <w:szCs w:val="28"/>
        </w:rPr>
        <w:t>За период осуществления Программы будет создана база для развития сельсовета, что позволит ей достичь высокого уровня социально-экономического развития.</w:t>
      </w:r>
    </w:p>
    <w:p w:rsidR="00EF09C1" w:rsidRDefault="00EF09C1" w:rsidP="004E5ED5">
      <w:pPr>
        <w:pStyle w:val="22"/>
        <w:spacing w:before="0" w:after="0" w:line="240" w:lineRule="auto"/>
        <w:ind w:firstLine="426"/>
        <w:jc w:val="both"/>
      </w:pPr>
      <w:r>
        <w:rPr>
          <w:sz w:val="28"/>
          <w:szCs w:val="28"/>
        </w:rPr>
        <w:t>Улучшение культурно – досуговой деятельности будет способствовать формированию здорового образа жизни среди населения, позволит приобщить широкие слои населению к культурно – историческому наследию.</w:t>
      </w:r>
    </w:p>
    <w:p w:rsidR="00EF09C1" w:rsidRDefault="00EF09C1" w:rsidP="004E5ED5">
      <w:pPr>
        <w:pStyle w:val="22"/>
        <w:spacing w:before="0" w:after="0" w:line="240" w:lineRule="auto"/>
        <w:ind w:firstLine="426"/>
        <w:jc w:val="both"/>
      </w:pPr>
      <w:r>
        <w:rPr>
          <w:sz w:val="28"/>
          <w:szCs w:val="28"/>
        </w:rPr>
        <w:t>Основным результатом реализации Комплексной Программы является повышение качества жизни населения, улучшения качества услуг, оказываемых учреждениями социальной инфраструктуры.</w:t>
      </w:r>
    </w:p>
    <w:p w:rsidR="00EF09C1" w:rsidRDefault="00EF09C1" w:rsidP="00EF09C1">
      <w:pPr>
        <w:spacing w:line="240" w:lineRule="auto"/>
        <w:ind w:firstLine="709"/>
        <w:rPr>
          <w:sz w:val="28"/>
          <w:szCs w:val="28"/>
        </w:rPr>
      </w:pPr>
    </w:p>
    <w:p w:rsidR="00EF09C1" w:rsidRDefault="00EF09C1" w:rsidP="00EF09C1">
      <w:pPr>
        <w:spacing w:line="240" w:lineRule="auto"/>
        <w:ind w:firstLine="709"/>
        <w:rPr>
          <w:sz w:val="28"/>
          <w:szCs w:val="28"/>
        </w:rPr>
      </w:pPr>
    </w:p>
    <w:p w:rsidR="00EF09C1" w:rsidRDefault="00EF09C1" w:rsidP="00EF09C1">
      <w:pPr>
        <w:sectPr w:rsidR="00EF09C1" w:rsidSect="005D073F">
          <w:footerReference w:type="even" r:id="rId13"/>
          <w:footerReference w:type="default" r:id="rId14"/>
          <w:footerReference w:type="first" r:id="rId15"/>
          <w:type w:val="continuous"/>
          <w:pgSz w:w="11906" w:h="16838"/>
          <w:pgMar w:top="1134" w:right="850" w:bottom="1134" w:left="1701" w:header="720" w:footer="720" w:gutter="0"/>
          <w:cols w:space="720"/>
          <w:docGrid w:linePitch="360" w:charSpace="-2458"/>
        </w:sectPr>
      </w:pPr>
    </w:p>
    <w:p w:rsidR="00EF09C1" w:rsidRDefault="00EF09C1" w:rsidP="00EF09C1">
      <w:pPr>
        <w:jc w:val="center"/>
      </w:pPr>
      <w:r>
        <w:rPr>
          <w:b/>
          <w:bCs/>
          <w:sz w:val="24"/>
          <w:szCs w:val="24"/>
        </w:rPr>
        <w:lastRenderedPageBreak/>
        <w:t>Раздел 6</w:t>
      </w:r>
      <w:r>
        <w:t xml:space="preserve">. Целевые индикаторы программы, включающие технико-экономические, финансовые и социально-экономические показатели развития социальной инфраструктуры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90"/>
        <w:gridCol w:w="702"/>
        <w:gridCol w:w="1236"/>
        <w:gridCol w:w="942"/>
        <w:gridCol w:w="940"/>
        <w:gridCol w:w="851"/>
        <w:gridCol w:w="996"/>
        <w:gridCol w:w="944"/>
      </w:tblGrid>
      <w:tr w:rsidR="00D90B27" w:rsidTr="004E5ED5">
        <w:trPr>
          <w:trHeight w:val="20"/>
        </w:trPr>
        <w:tc>
          <w:tcPr>
            <w:tcW w:w="7690" w:type="dxa"/>
            <w:shd w:val="clear" w:color="auto" w:fill="auto"/>
            <w:vAlign w:val="center"/>
          </w:tcPr>
          <w:p w:rsidR="00D90B27" w:rsidRDefault="00D90B27" w:rsidP="00592C70">
            <w:pPr>
              <w:spacing w:line="240" w:lineRule="auto"/>
              <w:jc w:val="center"/>
            </w:pPr>
            <w:r>
              <w:rPr>
                <w:b/>
                <w:bCs/>
                <w:color w:val="000000"/>
                <w:sz w:val="24"/>
                <w:szCs w:val="24"/>
              </w:rPr>
              <w:t>Наименование индикатора</w:t>
            </w:r>
          </w:p>
        </w:tc>
        <w:tc>
          <w:tcPr>
            <w:tcW w:w="702" w:type="dxa"/>
            <w:shd w:val="clear" w:color="auto" w:fill="auto"/>
            <w:vAlign w:val="center"/>
          </w:tcPr>
          <w:p w:rsidR="00D90B27" w:rsidRDefault="00D90B27" w:rsidP="00D90B27">
            <w:pPr>
              <w:spacing w:line="240" w:lineRule="auto"/>
              <w:ind w:firstLine="0"/>
              <w:rPr>
                <w:b/>
                <w:bCs/>
                <w:color w:val="000000"/>
                <w:sz w:val="24"/>
                <w:szCs w:val="24"/>
              </w:rPr>
            </w:pPr>
          </w:p>
          <w:p w:rsidR="00D90B27" w:rsidRDefault="00D90B27" w:rsidP="00D90B27">
            <w:pPr>
              <w:spacing w:line="240" w:lineRule="auto"/>
              <w:ind w:firstLine="0"/>
            </w:pPr>
            <w:r>
              <w:rPr>
                <w:b/>
                <w:bCs/>
                <w:color w:val="000000"/>
                <w:sz w:val="24"/>
                <w:szCs w:val="24"/>
              </w:rPr>
              <w:t xml:space="preserve">2026 </w:t>
            </w:r>
          </w:p>
        </w:tc>
        <w:tc>
          <w:tcPr>
            <w:tcW w:w="1236" w:type="dxa"/>
            <w:shd w:val="clear" w:color="auto" w:fill="auto"/>
            <w:vAlign w:val="center"/>
          </w:tcPr>
          <w:p w:rsidR="00D90B27" w:rsidRDefault="00D90B27" w:rsidP="00D90B27">
            <w:pPr>
              <w:spacing w:line="240" w:lineRule="auto"/>
              <w:ind w:firstLine="0"/>
              <w:rPr>
                <w:b/>
                <w:bCs/>
                <w:color w:val="000000"/>
                <w:sz w:val="24"/>
                <w:szCs w:val="24"/>
              </w:rPr>
            </w:pPr>
          </w:p>
          <w:p w:rsidR="00D90B27" w:rsidRDefault="00D90B27" w:rsidP="004E5ED5">
            <w:pPr>
              <w:spacing w:line="240" w:lineRule="auto"/>
              <w:ind w:firstLine="0"/>
              <w:jc w:val="center"/>
            </w:pPr>
            <w:r>
              <w:rPr>
                <w:b/>
                <w:bCs/>
                <w:color w:val="000000"/>
                <w:sz w:val="24"/>
                <w:szCs w:val="24"/>
              </w:rPr>
              <w:t>2027</w:t>
            </w:r>
          </w:p>
        </w:tc>
        <w:tc>
          <w:tcPr>
            <w:tcW w:w="942" w:type="dxa"/>
            <w:shd w:val="clear" w:color="auto" w:fill="auto"/>
            <w:vAlign w:val="center"/>
          </w:tcPr>
          <w:p w:rsidR="00D90B27" w:rsidRDefault="00D90B27" w:rsidP="00D90B27">
            <w:pPr>
              <w:spacing w:line="240" w:lineRule="auto"/>
              <w:ind w:firstLine="0"/>
              <w:rPr>
                <w:b/>
                <w:bCs/>
                <w:color w:val="000000"/>
                <w:sz w:val="24"/>
                <w:szCs w:val="24"/>
              </w:rPr>
            </w:pPr>
          </w:p>
          <w:p w:rsidR="00D90B27" w:rsidRDefault="00D90B27" w:rsidP="00D90B27">
            <w:pPr>
              <w:spacing w:line="240" w:lineRule="auto"/>
              <w:ind w:firstLine="0"/>
            </w:pPr>
            <w:r>
              <w:rPr>
                <w:b/>
                <w:bCs/>
                <w:color w:val="000000"/>
                <w:sz w:val="24"/>
                <w:szCs w:val="24"/>
              </w:rPr>
              <w:t>2028</w:t>
            </w:r>
          </w:p>
        </w:tc>
        <w:tc>
          <w:tcPr>
            <w:tcW w:w="940" w:type="dxa"/>
            <w:shd w:val="clear" w:color="auto" w:fill="auto"/>
            <w:vAlign w:val="center"/>
          </w:tcPr>
          <w:p w:rsidR="00D90B27" w:rsidRDefault="00D90B27" w:rsidP="00D90B27">
            <w:pPr>
              <w:spacing w:line="240" w:lineRule="auto"/>
              <w:ind w:firstLine="0"/>
              <w:rPr>
                <w:b/>
                <w:bCs/>
                <w:color w:val="000000"/>
                <w:sz w:val="24"/>
                <w:szCs w:val="24"/>
              </w:rPr>
            </w:pPr>
          </w:p>
          <w:p w:rsidR="00D90B27" w:rsidRDefault="00D90B27" w:rsidP="00D90B27">
            <w:pPr>
              <w:spacing w:line="240" w:lineRule="auto"/>
              <w:ind w:firstLine="0"/>
            </w:pPr>
            <w:r>
              <w:rPr>
                <w:b/>
                <w:bCs/>
                <w:color w:val="000000"/>
                <w:sz w:val="24"/>
                <w:szCs w:val="24"/>
              </w:rPr>
              <w:t>2029</w:t>
            </w:r>
          </w:p>
        </w:tc>
        <w:tc>
          <w:tcPr>
            <w:tcW w:w="851" w:type="dxa"/>
            <w:shd w:val="clear" w:color="auto" w:fill="auto"/>
            <w:vAlign w:val="center"/>
          </w:tcPr>
          <w:p w:rsidR="00D90B27" w:rsidRDefault="00D90B27" w:rsidP="00D90B27">
            <w:pPr>
              <w:spacing w:line="240" w:lineRule="auto"/>
              <w:ind w:firstLine="0"/>
              <w:rPr>
                <w:b/>
                <w:bCs/>
                <w:color w:val="000000"/>
                <w:sz w:val="24"/>
                <w:szCs w:val="24"/>
              </w:rPr>
            </w:pPr>
          </w:p>
          <w:p w:rsidR="00D90B27" w:rsidRDefault="00D90B27" w:rsidP="00D90B27">
            <w:pPr>
              <w:spacing w:line="240" w:lineRule="auto"/>
              <w:ind w:firstLine="0"/>
            </w:pPr>
            <w:r>
              <w:rPr>
                <w:b/>
                <w:bCs/>
                <w:color w:val="000000"/>
                <w:sz w:val="24"/>
                <w:szCs w:val="24"/>
              </w:rPr>
              <w:t>2030</w:t>
            </w:r>
          </w:p>
        </w:tc>
        <w:tc>
          <w:tcPr>
            <w:tcW w:w="996" w:type="dxa"/>
            <w:shd w:val="clear" w:color="auto" w:fill="auto"/>
            <w:vAlign w:val="center"/>
          </w:tcPr>
          <w:p w:rsidR="00D90B27" w:rsidRDefault="00D90B27" w:rsidP="00D90B27">
            <w:pPr>
              <w:spacing w:line="240" w:lineRule="auto"/>
              <w:ind w:firstLine="0"/>
              <w:rPr>
                <w:b/>
                <w:bCs/>
                <w:color w:val="000000"/>
                <w:sz w:val="24"/>
                <w:szCs w:val="24"/>
              </w:rPr>
            </w:pPr>
          </w:p>
          <w:p w:rsidR="00D90B27" w:rsidRDefault="00D90B27" w:rsidP="00D90B27">
            <w:pPr>
              <w:spacing w:line="240" w:lineRule="auto"/>
              <w:ind w:firstLine="0"/>
            </w:pPr>
            <w:r>
              <w:rPr>
                <w:b/>
                <w:bCs/>
                <w:color w:val="000000"/>
                <w:sz w:val="24"/>
                <w:szCs w:val="24"/>
              </w:rPr>
              <w:t>2031</w:t>
            </w:r>
          </w:p>
        </w:tc>
        <w:tc>
          <w:tcPr>
            <w:tcW w:w="944" w:type="dxa"/>
            <w:shd w:val="clear" w:color="auto" w:fill="auto"/>
            <w:vAlign w:val="center"/>
          </w:tcPr>
          <w:p w:rsidR="00D90B27" w:rsidRDefault="00D90B27" w:rsidP="00D90B27">
            <w:pPr>
              <w:spacing w:line="240" w:lineRule="auto"/>
              <w:ind w:firstLine="0"/>
              <w:rPr>
                <w:b/>
                <w:bCs/>
                <w:color w:val="000000"/>
                <w:sz w:val="24"/>
                <w:szCs w:val="24"/>
              </w:rPr>
            </w:pPr>
          </w:p>
          <w:p w:rsidR="00D90B27" w:rsidRPr="00D90B27" w:rsidRDefault="00D90B27" w:rsidP="00D90B27">
            <w:pPr>
              <w:spacing w:line="240" w:lineRule="auto"/>
              <w:ind w:firstLine="0"/>
              <w:rPr>
                <w:b/>
                <w:bCs/>
                <w:color w:val="000000"/>
                <w:sz w:val="24"/>
                <w:szCs w:val="24"/>
              </w:rPr>
            </w:pPr>
            <w:r>
              <w:rPr>
                <w:b/>
                <w:bCs/>
                <w:color w:val="000000"/>
                <w:sz w:val="24"/>
                <w:szCs w:val="24"/>
              </w:rPr>
              <w:t>2032</w:t>
            </w:r>
          </w:p>
        </w:tc>
      </w:tr>
      <w:tr w:rsidR="00D90B27" w:rsidTr="004E5ED5">
        <w:trPr>
          <w:trHeight w:val="20"/>
        </w:trPr>
        <w:tc>
          <w:tcPr>
            <w:tcW w:w="7690" w:type="dxa"/>
            <w:shd w:val="clear" w:color="auto" w:fill="auto"/>
            <w:vAlign w:val="center"/>
          </w:tcPr>
          <w:p w:rsidR="00D90B27" w:rsidRDefault="00D90B27" w:rsidP="00D90B27">
            <w:pPr>
              <w:spacing w:line="240" w:lineRule="auto"/>
              <w:ind w:firstLine="0"/>
            </w:pPr>
            <w:r>
              <w:rPr>
                <w:color w:val="000000"/>
                <w:sz w:val="24"/>
                <w:szCs w:val="24"/>
              </w:rPr>
              <w:t xml:space="preserve">Уровень фактической обеспеченности объектами образования, % от норматива </w:t>
            </w:r>
          </w:p>
        </w:tc>
        <w:tc>
          <w:tcPr>
            <w:tcW w:w="702" w:type="dxa"/>
            <w:shd w:val="clear" w:color="auto" w:fill="auto"/>
            <w:vAlign w:val="center"/>
          </w:tcPr>
          <w:p w:rsidR="00D90B27" w:rsidRDefault="00D90B27" w:rsidP="00D90B27">
            <w:pPr>
              <w:spacing w:line="240" w:lineRule="auto"/>
              <w:ind w:firstLine="0"/>
            </w:pPr>
            <w:r>
              <w:rPr>
                <w:color w:val="000000"/>
                <w:sz w:val="24"/>
                <w:szCs w:val="24"/>
              </w:rPr>
              <w:t>100</w:t>
            </w:r>
          </w:p>
        </w:tc>
        <w:tc>
          <w:tcPr>
            <w:tcW w:w="1236" w:type="dxa"/>
            <w:shd w:val="clear" w:color="auto" w:fill="auto"/>
            <w:vAlign w:val="center"/>
          </w:tcPr>
          <w:p w:rsidR="00D90B27" w:rsidRDefault="00D90B27" w:rsidP="00D90B27">
            <w:pPr>
              <w:spacing w:line="240" w:lineRule="auto"/>
              <w:ind w:firstLine="0"/>
            </w:pPr>
            <w:r>
              <w:t>100</w:t>
            </w:r>
          </w:p>
        </w:tc>
        <w:tc>
          <w:tcPr>
            <w:tcW w:w="942" w:type="dxa"/>
            <w:shd w:val="clear" w:color="auto" w:fill="auto"/>
          </w:tcPr>
          <w:p w:rsidR="00D90B27" w:rsidRDefault="00D90B27" w:rsidP="00D90B27">
            <w:pPr>
              <w:ind w:firstLine="0"/>
            </w:pPr>
            <w:r w:rsidRPr="00403154">
              <w:rPr>
                <w:color w:val="000000"/>
                <w:sz w:val="24"/>
                <w:szCs w:val="24"/>
              </w:rPr>
              <w:t>100</w:t>
            </w:r>
          </w:p>
        </w:tc>
        <w:tc>
          <w:tcPr>
            <w:tcW w:w="940" w:type="dxa"/>
            <w:shd w:val="clear" w:color="auto" w:fill="auto"/>
          </w:tcPr>
          <w:p w:rsidR="00D90B27" w:rsidRDefault="00D90B27" w:rsidP="00D90B27">
            <w:pPr>
              <w:ind w:firstLine="0"/>
            </w:pPr>
            <w:r w:rsidRPr="00403154">
              <w:rPr>
                <w:color w:val="000000"/>
                <w:sz w:val="24"/>
                <w:szCs w:val="24"/>
              </w:rPr>
              <w:t>100</w:t>
            </w:r>
          </w:p>
        </w:tc>
        <w:tc>
          <w:tcPr>
            <w:tcW w:w="851" w:type="dxa"/>
            <w:shd w:val="clear" w:color="auto" w:fill="auto"/>
          </w:tcPr>
          <w:p w:rsidR="00D90B27" w:rsidRDefault="00D90B27" w:rsidP="00D90B27">
            <w:pPr>
              <w:ind w:firstLine="0"/>
            </w:pPr>
            <w:r w:rsidRPr="00403154">
              <w:rPr>
                <w:color w:val="000000"/>
                <w:sz w:val="24"/>
                <w:szCs w:val="24"/>
              </w:rPr>
              <w:t>100</w:t>
            </w:r>
          </w:p>
        </w:tc>
        <w:tc>
          <w:tcPr>
            <w:tcW w:w="996" w:type="dxa"/>
            <w:shd w:val="clear" w:color="auto" w:fill="auto"/>
          </w:tcPr>
          <w:p w:rsidR="00D90B27" w:rsidRDefault="00D90B27" w:rsidP="00D90B27">
            <w:pPr>
              <w:ind w:firstLine="0"/>
            </w:pPr>
            <w:r w:rsidRPr="00403154">
              <w:rPr>
                <w:color w:val="000000"/>
                <w:sz w:val="24"/>
                <w:szCs w:val="24"/>
              </w:rPr>
              <w:t>100</w:t>
            </w:r>
          </w:p>
        </w:tc>
        <w:tc>
          <w:tcPr>
            <w:tcW w:w="944" w:type="dxa"/>
            <w:shd w:val="clear" w:color="auto" w:fill="auto"/>
          </w:tcPr>
          <w:p w:rsidR="00D90B27" w:rsidRDefault="00D90B27" w:rsidP="00D90B27">
            <w:pPr>
              <w:ind w:firstLine="0"/>
            </w:pPr>
            <w:r w:rsidRPr="00403154">
              <w:rPr>
                <w:color w:val="000000"/>
                <w:sz w:val="24"/>
                <w:szCs w:val="24"/>
              </w:rPr>
              <w:t>100</w:t>
            </w:r>
          </w:p>
        </w:tc>
      </w:tr>
      <w:tr w:rsidR="00D90B27" w:rsidTr="004E5ED5">
        <w:trPr>
          <w:trHeight w:val="20"/>
        </w:trPr>
        <w:tc>
          <w:tcPr>
            <w:tcW w:w="7690" w:type="dxa"/>
            <w:shd w:val="clear" w:color="auto" w:fill="auto"/>
            <w:vAlign w:val="center"/>
          </w:tcPr>
          <w:p w:rsidR="00D90B27" w:rsidRDefault="00D90B27" w:rsidP="00D90B27">
            <w:pPr>
              <w:spacing w:line="240" w:lineRule="auto"/>
              <w:ind w:firstLine="0"/>
            </w:pPr>
            <w:r>
              <w:rPr>
                <w:color w:val="000000"/>
                <w:sz w:val="24"/>
                <w:szCs w:val="24"/>
              </w:rPr>
              <w:t>Уровень обеспеченности учреждениями здравоохранения, % от норматива</w:t>
            </w:r>
          </w:p>
        </w:tc>
        <w:tc>
          <w:tcPr>
            <w:tcW w:w="702" w:type="dxa"/>
            <w:shd w:val="clear" w:color="auto" w:fill="auto"/>
            <w:vAlign w:val="center"/>
          </w:tcPr>
          <w:p w:rsidR="00D90B27" w:rsidRDefault="00D90B27" w:rsidP="00D90B27">
            <w:pPr>
              <w:spacing w:line="240" w:lineRule="auto"/>
              <w:ind w:firstLine="0"/>
            </w:pPr>
            <w:r>
              <w:rPr>
                <w:color w:val="000000"/>
                <w:sz w:val="24"/>
                <w:szCs w:val="24"/>
              </w:rPr>
              <w:t>100</w:t>
            </w:r>
          </w:p>
        </w:tc>
        <w:tc>
          <w:tcPr>
            <w:tcW w:w="1236" w:type="dxa"/>
            <w:shd w:val="clear" w:color="auto" w:fill="auto"/>
            <w:vAlign w:val="center"/>
          </w:tcPr>
          <w:p w:rsidR="00D90B27" w:rsidRDefault="00D90B27" w:rsidP="00D90B27">
            <w:pPr>
              <w:spacing w:line="240" w:lineRule="auto"/>
              <w:ind w:firstLine="0"/>
            </w:pPr>
            <w:r>
              <w:t>100</w:t>
            </w:r>
          </w:p>
        </w:tc>
        <w:tc>
          <w:tcPr>
            <w:tcW w:w="942" w:type="dxa"/>
            <w:shd w:val="clear" w:color="auto" w:fill="auto"/>
          </w:tcPr>
          <w:p w:rsidR="00D90B27" w:rsidRDefault="00D90B27" w:rsidP="00D90B27">
            <w:pPr>
              <w:ind w:firstLine="0"/>
            </w:pPr>
            <w:r w:rsidRPr="00403154">
              <w:rPr>
                <w:color w:val="000000"/>
                <w:sz w:val="24"/>
                <w:szCs w:val="24"/>
              </w:rPr>
              <w:t>100</w:t>
            </w:r>
          </w:p>
        </w:tc>
        <w:tc>
          <w:tcPr>
            <w:tcW w:w="940" w:type="dxa"/>
            <w:shd w:val="clear" w:color="auto" w:fill="auto"/>
          </w:tcPr>
          <w:p w:rsidR="00D90B27" w:rsidRDefault="00D90B27" w:rsidP="00D90B27">
            <w:pPr>
              <w:ind w:firstLine="0"/>
            </w:pPr>
            <w:r w:rsidRPr="00403154">
              <w:rPr>
                <w:color w:val="000000"/>
                <w:sz w:val="24"/>
                <w:szCs w:val="24"/>
              </w:rPr>
              <w:t>100</w:t>
            </w:r>
          </w:p>
        </w:tc>
        <w:tc>
          <w:tcPr>
            <w:tcW w:w="851" w:type="dxa"/>
            <w:shd w:val="clear" w:color="auto" w:fill="auto"/>
          </w:tcPr>
          <w:p w:rsidR="00D90B27" w:rsidRDefault="00D90B27" w:rsidP="00D90B27">
            <w:pPr>
              <w:ind w:firstLine="0"/>
            </w:pPr>
            <w:r w:rsidRPr="00403154">
              <w:rPr>
                <w:color w:val="000000"/>
                <w:sz w:val="24"/>
                <w:szCs w:val="24"/>
              </w:rPr>
              <w:t>100</w:t>
            </w:r>
          </w:p>
        </w:tc>
        <w:tc>
          <w:tcPr>
            <w:tcW w:w="996" w:type="dxa"/>
            <w:shd w:val="clear" w:color="auto" w:fill="auto"/>
          </w:tcPr>
          <w:p w:rsidR="00D90B27" w:rsidRDefault="00D90B27" w:rsidP="00D90B27">
            <w:pPr>
              <w:ind w:firstLine="0"/>
            </w:pPr>
            <w:r w:rsidRPr="00403154">
              <w:rPr>
                <w:color w:val="000000"/>
                <w:sz w:val="24"/>
                <w:szCs w:val="24"/>
              </w:rPr>
              <w:t>100</w:t>
            </w:r>
          </w:p>
        </w:tc>
        <w:tc>
          <w:tcPr>
            <w:tcW w:w="944" w:type="dxa"/>
            <w:shd w:val="clear" w:color="auto" w:fill="auto"/>
          </w:tcPr>
          <w:p w:rsidR="00D90B27" w:rsidRDefault="00D90B27" w:rsidP="00D90B27">
            <w:pPr>
              <w:ind w:firstLine="0"/>
            </w:pPr>
            <w:r w:rsidRPr="00403154">
              <w:rPr>
                <w:color w:val="000000"/>
                <w:sz w:val="24"/>
                <w:szCs w:val="24"/>
              </w:rPr>
              <w:t>100</w:t>
            </w:r>
          </w:p>
        </w:tc>
      </w:tr>
    </w:tbl>
    <w:p w:rsidR="00EF09C1" w:rsidRDefault="00EF09C1" w:rsidP="00EF09C1">
      <w:pPr>
        <w:shd w:val="clear" w:color="auto" w:fill="FFFFFF"/>
        <w:spacing w:after="96" w:line="240" w:lineRule="atLeast"/>
        <w:jc w:val="both"/>
        <w:rPr>
          <w:color w:val="000000"/>
          <w:sz w:val="24"/>
          <w:szCs w:val="24"/>
        </w:rPr>
      </w:pPr>
    </w:p>
    <w:p w:rsidR="00EF09C1" w:rsidRDefault="00EF09C1" w:rsidP="00EF09C1">
      <w:pPr>
        <w:ind w:firstLine="709"/>
        <w:jc w:val="center"/>
        <w:rPr>
          <w:b/>
          <w:bCs/>
          <w:color w:val="000000"/>
          <w:sz w:val="24"/>
          <w:szCs w:val="24"/>
        </w:rPr>
      </w:pPr>
    </w:p>
    <w:p w:rsidR="00EF09C1" w:rsidRDefault="00EF09C1" w:rsidP="00EF09C1">
      <w:pPr>
        <w:ind w:firstLine="709"/>
        <w:jc w:val="center"/>
        <w:rPr>
          <w:b/>
          <w:bCs/>
          <w:color w:val="000000"/>
          <w:sz w:val="24"/>
          <w:szCs w:val="24"/>
        </w:rPr>
      </w:pPr>
    </w:p>
    <w:p w:rsidR="00EF09C1" w:rsidRDefault="00EF09C1" w:rsidP="00EF09C1">
      <w:pPr>
        <w:ind w:firstLine="709"/>
        <w:jc w:val="center"/>
        <w:rPr>
          <w:b/>
          <w:bCs/>
          <w:sz w:val="24"/>
          <w:szCs w:val="24"/>
        </w:rPr>
      </w:pPr>
    </w:p>
    <w:p w:rsidR="00EF09C1" w:rsidRDefault="00EF09C1" w:rsidP="00EF09C1">
      <w:pPr>
        <w:ind w:firstLine="709"/>
        <w:jc w:val="center"/>
        <w:rPr>
          <w:b/>
          <w:bCs/>
          <w:sz w:val="24"/>
          <w:szCs w:val="24"/>
        </w:rPr>
      </w:pPr>
    </w:p>
    <w:p w:rsidR="00EF09C1" w:rsidRDefault="00EF09C1" w:rsidP="00EF09C1">
      <w:pPr>
        <w:ind w:firstLine="709"/>
        <w:jc w:val="center"/>
        <w:rPr>
          <w:b/>
          <w:bCs/>
          <w:sz w:val="24"/>
          <w:szCs w:val="24"/>
        </w:rPr>
      </w:pPr>
    </w:p>
    <w:p w:rsidR="00EF09C1" w:rsidRDefault="00EF09C1" w:rsidP="00EF09C1">
      <w:pPr>
        <w:ind w:firstLine="709"/>
        <w:jc w:val="center"/>
        <w:rPr>
          <w:b/>
          <w:bCs/>
          <w:sz w:val="24"/>
          <w:szCs w:val="24"/>
        </w:rPr>
      </w:pPr>
    </w:p>
    <w:p w:rsidR="00EF09C1" w:rsidRDefault="00EF09C1" w:rsidP="00EF09C1">
      <w:pPr>
        <w:ind w:firstLine="709"/>
        <w:jc w:val="center"/>
        <w:rPr>
          <w:b/>
          <w:bCs/>
          <w:sz w:val="24"/>
          <w:szCs w:val="24"/>
        </w:rPr>
      </w:pPr>
    </w:p>
    <w:p w:rsidR="00EF09C1" w:rsidRDefault="00EF09C1" w:rsidP="00EF09C1">
      <w:pPr>
        <w:sectPr w:rsidR="00EF09C1" w:rsidSect="005D073F">
          <w:footerReference w:type="even" r:id="rId16"/>
          <w:footerReference w:type="default" r:id="rId17"/>
          <w:footerReference w:type="first" r:id="rId18"/>
          <w:type w:val="continuous"/>
          <w:pgSz w:w="16838" w:h="11906" w:orient="landscape"/>
          <w:pgMar w:top="1134" w:right="850" w:bottom="1134" w:left="1701" w:header="720" w:footer="709" w:gutter="0"/>
          <w:cols w:space="720"/>
          <w:docGrid w:linePitch="360"/>
        </w:sectPr>
      </w:pPr>
    </w:p>
    <w:p w:rsidR="00EF09C1" w:rsidRDefault="00EF09C1" w:rsidP="004E5ED5">
      <w:pPr>
        <w:spacing w:line="240" w:lineRule="auto"/>
        <w:ind w:firstLine="0"/>
        <w:jc w:val="center"/>
        <w:rPr>
          <w:b/>
          <w:bCs/>
          <w:sz w:val="28"/>
          <w:szCs w:val="28"/>
        </w:rPr>
      </w:pPr>
      <w:r>
        <w:rPr>
          <w:b/>
          <w:bCs/>
          <w:sz w:val="28"/>
          <w:szCs w:val="28"/>
        </w:rPr>
        <w:lastRenderedPageBreak/>
        <w:t>Раздел 7. Оценка эффективности мероприятий, включенных в программу</w:t>
      </w:r>
    </w:p>
    <w:p w:rsidR="004E5ED5" w:rsidRDefault="004E5ED5" w:rsidP="004E5ED5">
      <w:pPr>
        <w:spacing w:line="240" w:lineRule="auto"/>
        <w:ind w:firstLine="0"/>
        <w:jc w:val="center"/>
      </w:pPr>
    </w:p>
    <w:p w:rsidR="00EF09C1" w:rsidRDefault="00EF09C1" w:rsidP="004E5ED5">
      <w:pPr>
        <w:pStyle w:val="af0"/>
        <w:shd w:val="clear" w:color="auto" w:fill="FFFFFF"/>
        <w:spacing w:line="240" w:lineRule="auto"/>
        <w:ind w:left="0"/>
      </w:pPr>
      <w:r>
        <w:rPr>
          <w:color w:val="010101"/>
        </w:rPr>
        <w:t>Оценка эффективности мероприятий Программы проводится ответственным исполнителем – бухгалтером муниципального казенного учреждения «Централизованная бухгалтерия»</w:t>
      </w:r>
    </w:p>
    <w:p w:rsidR="00EF09C1" w:rsidRPr="009E04D4" w:rsidRDefault="00EF09C1" w:rsidP="004E5ED5">
      <w:pPr>
        <w:pStyle w:val="af0"/>
        <w:shd w:val="clear" w:color="auto" w:fill="FFFFFF"/>
        <w:spacing w:line="240" w:lineRule="auto"/>
        <w:ind w:left="0"/>
        <w:contextualSpacing/>
      </w:pPr>
      <w:r w:rsidRPr="009E04D4">
        <w:t xml:space="preserve">Ответственный исполнитель Программы в срок ежегодно до 1 июля, </w:t>
      </w:r>
      <w:r w:rsidR="00D90B27" w:rsidRPr="009E04D4">
        <w:t>предоставляет главе администрации</w:t>
      </w:r>
      <w:r w:rsidRPr="009E04D4">
        <w:t xml:space="preserve"> муниципального образования </w:t>
      </w:r>
      <w:proofErr w:type="spellStart"/>
      <w:r w:rsidRPr="009E04D4">
        <w:t>Залесовский</w:t>
      </w:r>
      <w:proofErr w:type="spellEnd"/>
      <w:r w:rsidRPr="009E04D4">
        <w:t xml:space="preserve"> сельсовет отчет, который должен содержать:</w:t>
      </w:r>
    </w:p>
    <w:p w:rsidR="00EF09C1" w:rsidRPr="009E04D4" w:rsidRDefault="00EF09C1" w:rsidP="004E5ED5">
      <w:pPr>
        <w:pStyle w:val="af0"/>
        <w:shd w:val="clear" w:color="auto" w:fill="FFFFFF"/>
        <w:spacing w:line="240" w:lineRule="auto"/>
        <w:ind w:left="0"/>
        <w:contextualSpacing/>
      </w:pPr>
      <w:r w:rsidRPr="009E04D4">
        <w:t>- значения целевых показателей (индикаторов) Программы на дату завершения обозначенного периода;</w:t>
      </w:r>
    </w:p>
    <w:p w:rsidR="00EF09C1" w:rsidRPr="009E04D4" w:rsidRDefault="00EF09C1" w:rsidP="004E5ED5">
      <w:pPr>
        <w:pStyle w:val="af0"/>
        <w:shd w:val="clear" w:color="auto" w:fill="FFFFFF"/>
        <w:spacing w:line="240" w:lineRule="auto"/>
        <w:ind w:left="0"/>
        <w:contextualSpacing/>
      </w:pPr>
      <w:r w:rsidRPr="009E04D4">
        <w:t>- отчеты о выполнении мероприятий Программы (отдельно по каждому мероприятию, запланированному на указанный период)</w:t>
      </w:r>
    </w:p>
    <w:p w:rsidR="00EF09C1" w:rsidRPr="009E04D4" w:rsidRDefault="00EF09C1" w:rsidP="004E5ED5">
      <w:pPr>
        <w:pStyle w:val="af0"/>
        <w:shd w:val="clear" w:color="auto" w:fill="FFFFFF"/>
        <w:spacing w:line="240" w:lineRule="auto"/>
        <w:ind w:left="0"/>
        <w:contextualSpacing/>
      </w:pPr>
      <w:r w:rsidRPr="009E04D4">
        <w:t>Отчет о выполнении должен содержать:</w:t>
      </w:r>
    </w:p>
    <w:p w:rsidR="00EF09C1" w:rsidRPr="009E04D4" w:rsidRDefault="00EF09C1" w:rsidP="004E5ED5">
      <w:pPr>
        <w:pStyle w:val="af0"/>
        <w:shd w:val="clear" w:color="auto" w:fill="FFFFFF"/>
        <w:spacing w:line="240" w:lineRule="auto"/>
        <w:ind w:left="0"/>
        <w:contextualSpacing/>
      </w:pPr>
      <w:r w:rsidRPr="009E04D4">
        <w:t>- наименование ответственного исполнителя;</w:t>
      </w:r>
    </w:p>
    <w:p w:rsidR="00EF09C1" w:rsidRPr="009E04D4" w:rsidRDefault="00EF09C1" w:rsidP="004E5ED5">
      <w:pPr>
        <w:pStyle w:val="af0"/>
        <w:shd w:val="clear" w:color="auto" w:fill="FFFFFF"/>
        <w:spacing w:line="240" w:lineRule="auto"/>
        <w:ind w:left="0"/>
        <w:contextualSpacing/>
      </w:pPr>
      <w:r w:rsidRPr="009E04D4">
        <w:t>- краткое описание произведенных работ по выполнению мероприятия и их результатов;</w:t>
      </w:r>
    </w:p>
    <w:p w:rsidR="00EF09C1" w:rsidRPr="009E04D4" w:rsidRDefault="00EF09C1" w:rsidP="00C61335">
      <w:pPr>
        <w:pStyle w:val="af0"/>
        <w:shd w:val="clear" w:color="auto" w:fill="FFFFFF"/>
        <w:spacing w:line="240" w:lineRule="auto"/>
        <w:ind w:left="0"/>
        <w:contextualSpacing/>
      </w:pPr>
      <w:r w:rsidRPr="009E04D4">
        <w:t>- сумму освоенных на выполнение мероприятия финансовых средств.</w:t>
      </w:r>
    </w:p>
    <w:p w:rsidR="00EF09C1" w:rsidRDefault="00EF09C1" w:rsidP="00C61335">
      <w:pPr>
        <w:pStyle w:val="af0"/>
        <w:shd w:val="clear" w:color="auto" w:fill="FFFFFF"/>
        <w:spacing w:line="240" w:lineRule="auto"/>
        <w:ind w:left="0"/>
      </w:pPr>
      <w:r w:rsidRPr="009E04D4">
        <w:t xml:space="preserve">На основе предоставленного ответственным исполнителем Программы отчета об исполнении этапа Программы </w:t>
      </w:r>
      <w:r>
        <w:rPr>
          <w:color w:val="010101"/>
        </w:rPr>
        <w:t>и оценки эффективности выполнения мероприятий Программы по факту достижения значений целевых показателей (индикаторов) программы и полноты освоения запланированных финансовых средств главой администрации сельсовета принимается решение о целесообразности проведения дальнейших этапов Программы.</w:t>
      </w:r>
    </w:p>
    <w:p w:rsidR="00EF09C1" w:rsidRDefault="00EF09C1" w:rsidP="00C61335">
      <w:pPr>
        <w:spacing w:line="240" w:lineRule="auto"/>
        <w:ind w:firstLine="0"/>
        <w:jc w:val="both"/>
        <w:sectPr w:rsidR="00EF09C1" w:rsidSect="005D073F">
          <w:footerReference w:type="even" r:id="rId19"/>
          <w:footerReference w:type="default" r:id="rId20"/>
          <w:footerReference w:type="first" r:id="rId21"/>
          <w:type w:val="continuous"/>
          <w:pgSz w:w="11906" w:h="16838"/>
          <w:pgMar w:top="1134" w:right="850" w:bottom="1134" w:left="1701" w:header="720" w:footer="709" w:gutter="0"/>
          <w:cols w:space="720"/>
          <w:docGrid w:linePitch="360"/>
        </w:sectPr>
      </w:pPr>
    </w:p>
    <w:p w:rsidR="0033513F" w:rsidRDefault="0033513F" w:rsidP="00C61335">
      <w:pPr>
        <w:pStyle w:val="22"/>
        <w:spacing w:before="0" w:after="0" w:line="240" w:lineRule="auto"/>
        <w:jc w:val="center"/>
        <w:rPr>
          <w:b/>
          <w:sz w:val="28"/>
          <w:szCs w:val="28"/>
        </w:rPr>
      </w:pPr>
    </w:p>
    <w:p w:rsidR="00EF09C1" w:rsidRDefault="00EF09C1" w:rsidP="00C61335">
      <w:pPr>
        <w:pStyle w:val="22"/>
        <w:spacing w:before="0" w:after="0" w:line="240" w:lineRule="auto"/>
        <w:jc w:val="center"/>
        <w:rPr>
          <w:b/>
          <w:sz w:val="28"/>
          <w:szCs w:val="28"/>
        </w:rPr>
      </w:pPr>
      <w:r>
        <w:rPr>
          <w:b/>
          <w:sz w:val="28"/>
          <w:szCs w:val="28"/>
        </w:rPr>
        <w:t>Раздел 8. Оценка эффективности мероприятий (инвестиционных проектов) по проектированию, строительству реконструкции объектов соци</w:t>
      </w:r>
      <w:r w:rsidR="004E5ED5">
        <w:rPr>
          <w:b/>
          <w:sz w:val="28"/>
          <w:szCs w:val="28"/>
        </w:rPr>
        <w:t>альной инфраструктуры поселения</w:t>
      </w:r>
    </w:p>
    <w:p w:rsidR="004E5ED5" w:rsidRDefault="004E5ED5" w:rsidP="00C61335">
      <w:pPr>
        <w:pStyle w:val="22"/>
        <w:spacing w:before="0" w:after="0" w:line="240" w:lineRule="auto"/>
        <w:jc w:val="both"/>
      </w:pPr>
    </w:p>
    <w:p w:rsidR="00EF09C1" w:rsidRDefault="00EF09C1" w:rsidP="00C61335">
      <w:pPr>
        <w:tabs>
          <w:tab w:val="left" w:pos="993"/>
        </w:tabs>
        <w:spacing w:line="240" w:lineRule="auto"/>
        <w:ind w:firstLine="709"/>
        <w:jc w:val="both"/>
      </w:pPr>
      <w:r>
        <w:rPr>
          <w:sz w:val="28"/>
          <w:szCs w:val="28"/>
        </w:rPr>
        <w:t>Реализация мероприятий по строительству, реконструкции объектов социальной инфраструктуры сельского поселения позволит достичь определенных социальных эффектов:</w:t>
      </w:r>
    </w:p>
    <w:p w:rsidR="00EF09C1" w:rsidRDefault="00EF09C1" w:rsidP="00C61335">
      <w:pPr>
        <w:tabs>
          <w:tab w:val="left" w:pos="993"/>
        </w:tabs>
        <w:spacing w:line="240" w:lineRule="auto"/>
        <w:ind w:firstLine="709"/>
        <w:contextualSpacing/>
        <w:jc w:val="both"/>
      </w:pPr>
      <w:r>
        <w:rPr>
          <w:sz w:val="28"/>
          <w:szCs w:val="28"/>
        </w:rPr>
        <w:t>1. Создание условий для развития таких отраслей, как культура, здравоохранение.</w:t>
      </w:r>
    </w:p>
    <w:p w:rsidR="00EF09C1" w:rsidRDefault="004E5ED5" w:rsidP="00C61335">
      <w:pPr>
        <w:widowControl/>
        <w:tabs>
          <w:tab w:val="left" w:pos="993"/>
        </w:tabs>
        <w:autoSpaceDE/>
        <w:autoSpaceDN/>
        <w:adjustRightInd/>
        <w:spacing w:line="240" w:lineRule="auto"/>
        <w:contextualSpacing/>
        <w:jc w:val="both"/>
      </w:pPr>
      <w:r>
        <w:rPr>
          <w:sz w:val="28"/>
          <w:szCs w:val="28"/>
        </w:rPr>
        <w:t xml:space="preserve">2. </w:t>
      </w:r>
      <w:r w:rsidR="00EF09C1">
        <w:rPr>
          <w:sz w:val="28"/>
          <w:szCs w:val="28"/>
        </w:rPr>
        <w:t>Улучшение качества жизн</w:t>
      </w:r>
      <w:r>
        <w:rPr>
          <w:sz w:val="28"/>
          <w:szCs w:val="28"/>
        </w:rPr>
        <w:t xml:space="preserve">и населения </w:t>
      </w:r>
      <w:r w:rsidR="009E04D4">
        <w:rPr>
          <w:sz w:val="28"/>
          <w:szCs w:val="28"/>
        </w:rPr>
        <w:t>сельсовета</w:t>
      </w:r>
      <w:r w:rsidR="00EF09C1">
        <w:rPr>
          <w:sz w:val="28"/>
          <w:szCs w:val="28"/>
        </w:rPr>
        <w:t xml:space="preserve"> за счет увеличения уровня обеспеченности объектами социальной инфраструктуры.</w:t>
      </w:r>
    </w:p>
    <w:p w:rsidR="00EF09C1" w:rsidRDefault="00EF09C1" w:rsidP="00C61335">
      <w:pPr>
        <w:pStyle w:val="22"/>
        <w:spacing w:before="0" w:after="0" w:line="240" w:lineRule="auto"/>
        <w:ind w:firstLine="709"/>
        <w:jc w:val="both"/>
      </w:pPr>
      <w:r>
        <w:rPr>
          <w:sz w:val="28"/>
          <w:szCs w:val="28"/>
        </w:rPr>
        <w:t>Улучшение культурно – досуговой деятельности будет способствовать формированию здорового образа жизни среди населения, позволит приобщить широкие слои населению к культурно – историческому наследию.</w:t>
      </w:r>
    </w:p>
    <w:p w:rsidR="00EF09C1" w:rsidRDefault="00EF09C1" w:rsidP="00C61335">
      <w:pPr>
        <w:pStyle w:val="22"/>
        <w:spacing w:before="0" w:after="0" w:line="240" w:lineRule="auto"/>
        <w:ind w:firstLine="709"/>
        <w:jc w:val="both"/>
      </w:pPr>
      <w:r>
        <w:rPr>
          <w:sz w:val="28"/>
          <w:szCs w:val="28"/>
        </w:rPr>
        <w:t>Основным результатом реализации Комплексной Программы является повышение качества жизни населения, улучшения качества услуг, оказываемых учреждениями социальной инфраструктуры.</w:t>
      </w:r>
    </w:p>
    <w:p w:rsidR="00EF09C1" w:rsidRDefault="00EF09C1" w:rsidP="00C61335">
      <w:pPr>
        <w:pStyle w:val="22"/>
        <w:spacing w:before="0" w:after="0" w:line="240" w:lineRule="auto"/>
        <w:jc w:val="center"/>
        <w:rPr>
          <w:b/>
          <w:sz w:val="28"/>
          <w:szCs w:val="28"/>
        </w:rPr>
      </w:pPr>
    </w:p>
    <w:p w:rsidR="0033513F" w:rsidRDefault="0033513F" w:rsidP="00C61335">
      <w:pPr>
        <w:pStyle w:val="22"/>
        <w:spacing w:before="0" w:after="0" w:line="240" w:lineRule="auto"/>
        <w:jc w:val="center"/>
        <w:rPr>
          <w:b/>
          <w:sz w:val="28"/>
          <w:szCs w:val="28"/>
        </w:rPr>
      </w:pPr>
    </w:p>
    <w:p w:rsidR="0033513F" w:rsidRDefault="0033513F" w:rsidP="00C61335">
      <w:pPr>
        <w:pStyle w:val="22"/>
        <w:spacing w:before="0" w:after="0" w:line="240" w:lineRule="auto"/>
        <w:jc w:val="center"/>
        <w:rPr>
          <w:b/>
          <w:sz w:val="28"/>
          <w:szCs w:val="28"/>
        </w:rPr>
      </w:pPr>
    </w:p>
    <w:p w:rsidR="00C61335" w:rsidRDefault="00EF09C1" w:rsidP="00C61335">
      <w:pPr>
        <w:pStyle w:val="22"/>
        <w:spacing w:before="0" w:after="0" w:line="240" w:lineRule="auto"/>
        <w:jc w:val="center"/>
        <w:rPr>
          <w:b/>
          <w:sz w:val="28"/>
          <w:szCs w:val="28"/>
        </w:rPr>
      </w:pPr>
      <w:r>
        <w:rPr>
          <w:b/>
          <w:sz w:val="28"/>
          <w:szCs w:val="28"/>
        </w:rPr>
        <w:lastRenderedPageBreak/>
        <w:t>Раздел 9. Предложения по совершенствованию нормативно –правовог</w:t>
      </w:r>
      <w:r w:rsidR="00C61335">
        <w:rPr>
          <w:b/>
          <w:sz w:val="28"/>
          <w:szCs w:val="28"/>
        </w:rPr>
        <w:t xml:space="preserve">о </w:t>
      </w:r>
    </w:p>
    <w:p w:rsidR="00EF09C1" w:rsidRDefault="00C61335" w:rsidP="00C61335">
      <w:pPr>
        <w:pStyle w:val="22"/>
        <w:spacing w:before="0" w:after="0" w:line="240" w:lineRule="auto"/>
        <w:jc w:val="center"/>
        <w:rPr>
          <w:b/>
          <w:sz w:val="28"/>
          <w:szCs w:val="28"/>
        </w:rPr>
      </w:pPr>
      <w:r>
        <w:rPr>
          <w:b/>
          <w:sz w:val="28"/>
          <w:szCs w:val="28"/>
        </w:rPr>
        <w:t>и информационного обеспечения</w:t>
      </w:r>
    </w:p>
    <w:p w:rsidR="00C61335" w:rsidRDefault="00C61335" w:rsidP="00C61335">
      <w:pPr>
        <w:pStyle w:val="22"/>
        <w:spacing w:before="0" w:after="0" w:line="240" w:lineRule="auto"/>
        <w:jc w:val="center"/>
      </w:pPr>
    </w:p>
    <w:p w:rsidR="00C61335" w:rsidRDefault="00EF09C1" w:rsidP="00C61335">
      <w:pPr>
        <w:pStyle w:val="22"/>
        <w:spacing w:before="0" w:after="0" w:line="240" w:lineRule="auto"/>
        <w:ind w:firstLine="709"/>
        <w:jc w:val="both"/>
      </w:pPr>
      <w:r>
        <w:rPr>
          <w:sz w:val="28"/>
          <w:szCs w:val="28"/>
        </w:rPr>
        <w:t>В качестве предложений по совершенствованию нормативно-правового обеспечения деятельности в сфере проектирования, строительства, реконструкции объектов социальной инфраструктуры сельского поселения в целях достижения целевых показателей Программы сформированы следующие рекомендации:</w:t>
      </w:r>
    </w:p>
    <w:p w:rsidR="00EF09C1" w:rsidRDefault="00EF09C1" w:rsidP="00C61335">
      <w:pPr>
        <w:pStyle w:val="22"/>
        <w:spacing w:before="0" w:after="0" w:line="240" w:lineRule="auto"/>
        <w:ind w:firstLine="709"/>
        <w:jc w:val="both"/>
      </w:pPr>
      <w:r>
        <w:rPr>
          <w:sz w:val="28"/>
          <w:szCs w:val="28"/>
        </w:rPr>
        <w:t xml:space="preserve">В результате анализа градостроительной документации </w:t>
      </w:r>
      <w:proofErr w:type="spellStart"/>
      <w:r>
        <w:rPr>
          <w:sz w:val="28"/>
          <w:szCs w:val="28"/>
          <w:lang w:eastAsia="ru-RU"/>
        </w:rPr>
        <w:t>Залесовского</w:t>
      </w:r>
      <w:proofErr w:type="spellEnd"/>
      <w:r>
        <w:rPr>
          <w:sz w:val="28"/>
          <w:szCs w:val="28"/>
          <w:lang w:eastAsia="ru-RU"/>
        </w:rPr>
        <w:t xml:space="preserve"> сельсовета установлено</w:t>
      </w:r>
      <w:r>
        <w:rPr>
          <w:sz w:val="28"/>
          <w:szCs w:val="28"/>
        </w:rPr>
        <w:t>, что планируемые мероприятия социальной инфраструктуры в документах территориального планирования требуют корректировки с учетом их значений в настоящее время.</w:t>
      </w:r>
    </w:p>
    <w:p w:rsidR="00EF09C1" w:rsidRDefault="00EF09C1" w:rsidP="00C61335">
      <w:pPr>
        <w:pStyle w:val="22"/>
        <w:spacing w:before="0" w:after="0" w:line="240" w:lineRule="auto"/>
        <w:ind w:firstLine="709"/>
        <w:jc w:val="both"/>
      </w:pPr>
      <w:r>
        <w:rPr>
          <w:sz w:val="28"/>
          <w:szCs w:val="28"/>
        </w:rPr>
        <w:t xml:space="preserve">Рекомендуется внести изменения в генеральный план </w:t>
      </w:r>
      <w:proofErr w:type="spellStart"/>
      <w:r>
        <w:rPr>
          <w:sz w:val="28"/>
          <w:szCs w:val="28"/>
          <w:lang w:eastAsia="ru-RU"/>
        </w:rPr>
        <w:t>Залесовского</w:t>
      </w:r>
      <w:proofErr w:type="spellEnd"/>
      <w:r>
        <w:rPr>
          <w:sz w:val="28"/>
          <w:szCs w:val="28"/>
          <w:lang w:eastAsia="ru-RU"/>
        </w:rPr>
        <w:t xml:space="preserve"> сельсовета</w:t>
      </w:r>
      <w:r>
        <w:rPr>
          <w:sz w:val="28"/>
          <w:szCs w:val="28"/>
        </w:rPr>
        <w:t xml:space="preserve"> в части уточнения перечня планируемых к размещению объектов в соответствии с требованиями ст. 19 и ст. 2</w:t>
      </w:r>
      <w:r w:rsidR="00C61335">
        <w:rPr>
          <w:sz w:val="28"/>
          <w:szCs w:val="28"/>
        </w:rPr>
        <w:t>3 Градостроительного кодекса РФ</w:t>
      </w:r>
      <w:r w:rsidR="009E04D4">
        <w:rPr>
          <w:sz w:val="28"/>
          <w:szCs w:val="28"/>
        </w:rPr>
        <w:t>.</w:t>
      </w:r>
    </w:p>
    <w:p w:rsidR="00EF09C1" w:rsidRDefault="00EF09C1" w:rsidP="00C61335">
      <w:pPr>
        <w:pStyle w:val="a3"/>
        <w:ind w:firstLine="709"/>
        <w:jc w:val="both"/>
      </w:pPr>
      <w:r>
        <w:rPr>
          <w:rFonts w:ascii="Times New Roman" w:hAnsi="Times New Roman"/>
          <w:sz w:val="28"/>
          <w:szCs w:val="28"/>
        </w:rPr>
        <w:t>Настоящая программа разработана в соответствии с требованиями к программам комплексного развития социальной инфраструктуры утверждёнными Постановлением Правительства Российской Федерации №1050 от 01.10.2015 «Об утверждении требований к Программам комплексного развития социальной инфраструктуры поселений, городских округов».</w:t>
      </w:r>
    </w:p>
    <w:p w:rsidR="00EF09C1" w:rsidRDefault="00EF09C1" w:rsidP="00C61335">
      <w:pPr>
        <w:pStyle w:val="a3"/>
        <w:ind w:firstLine="709"/>
        <w:jc w:val="both"/>
      </w:pPr>
      <w:r>
        <w:rPr>
          <w:rFonts w:ascii="Times New Roman" w:hAnsi="Times New Roman"/>
          <w:sz w:val="28"/>
          <w:szCs w:val="28"/>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социальной инфраструктуры поселений, городских округов.</w:t>
      </w:r>
    </w:p>
    <w:p w:rsidR="00EF09C1" w:rsidRDefault="00EF09C1" w:rsidP="00C61335">
      <w:pPr>
        <w:pStyle w:val="a3"/>
        <w:ind w:firstLine="709"/>
        <w:jc w:val="both"/>
        <w:rPr>
          <w:rFonts w:ascii="Times New Roman" w:hAnsi="Times New Roman"/>
          <w:sz w:val="24"/>
          <w:szCs w:val="24"/>
        </w:rPr>
      </w:pPr>
    </w:p>
    <w:p w:rsidR="00EF09C1" w:rsidRDefault="00EF09C1" w:rsidP="00C61335">
      <w:pPr>
        <w:pStyle w:val="a3"/>
        <w:ind w:firstLine="709"/>
        <w:jc w:val="both"/>
      </w:pPr>
      <w:r>
        <w:rPr>
          <w:rFonts w:ascii="Times New Roman" w:hAnsi="Times New Roman"/>
          <w:sz w:val="28"/>
          <w:szCs w:val="28"/>
        </w:rPr>
        <w:t>Функции мониторинга разработки и утверждения программ комплексного развития социальной инфраструктуры поселений, городских округов, в Оренбургской области в соответствии с Постановлением Правительства, осуществляет Управление по архитектуре и градостроительства министерства строительства, жилищно-коммунального и дорожного хозяйства Оренбургской области.</w:t>
      </w:r>
    </w:p>
    <w:p w:rsidR="00EF09C1" w:rsidRDefault="00EF09C1" w:rsidP="00C61335">
      <w:pPr>
        <w:pStyle w:val="22"/>
        <w:spacing w:before="0" w:after="0" w:line="240" w:lineRule="auto"/>
        <w:ind w:firstLine="709"/>
        <w:jc w:val="both"/>
        <w:rPr>
          <w:sz w:val="28"/>
          <w:szCs w:val="28"/>
        </w:rPr>
      </w:pPr>
    </w:p>
    <w:p w:rsidR="00EF09C1" w:rsidRDefault="00EF09C1" w:rsidP="00282B6A">
      <w:pPr>
        <w:pStyle w:val="13"/>
        <w:spacing w:before="0" w:after="0" w:line="240" w:lineRule="auto"/>
        <w:jc w:val="center"/>
        <w:rPr>
          <w:b/>
          <w:color w:val="FF0000"/>
        </w:rPr>
      </w:pPr>
    </w:p>
    <w:p w:rsidR="00EF09C1" w:rsidRDefault="00EF09C1" w:rsidP="00282B6A">
      <w:pPr>
        <w:pStyle w:val="13"/>
        <w:spacing w:before="0" w:after="0" w:line="240" w:lineRule="auto"/>
        <w:jc w:val="center"/>
        <w:rPr>
          <w:b/>
          <w:color w:val="FF0000"/>
        </w:rPr>
      </w:pPr>
    </w:p>
    <w:p w:rsidR="00EF09C1" w:rsidRDefault="00EF09C1" w:rsidP="00282B6A">
      <w:pPr>
        <w:pStyle w:val="13"/>
        <w:spacing w:before="0" w:after="0" w:line="240" w:lineRule="auto"/>
        <w:jc w:val="center"/>
        <w:rPr>
          <w:b/>
          <w:color w:val="FF0000"/>
        </w:rPr>
      </w:pPr>
    </w:p>
    <w:sectPr w:rsidR="00EF09C1" w:rsidSect="005D073F">
      <w:type w:val="continuous"/>
      <w:pgSz w:w="11906" w:h="16838"/>
      <w:pgMar w:top="1134" w:right="850" w:bottom="1134" w:left="1701" w:header="0" w:footer="709"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44D" w:rsidRDefault="0066444D" w:rsidP="00BB633C">
      <w:pPr>
        <w:spacing w:line="240" w:lineRule="auto"/>
      </w:pPr>
      <w:r>
        <w:separator/>
      </w:r>
    </w:p>
  </w:endnote>
  <w:endnote w:type="continuationSeparator" w:id="0">
    <w:p w:rsidR="0066444D" w:rsidRDefault="0066444D" w:rsidP="00BB63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2">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pPr>
      <w:pStyle w:val="ae"/>
      <w:jc w:val="center"/>
      <w:rPr>
        <w:sz w:val="16"/>
        <w:szCs w:val="16"/>
      </w:rPr>
    </w:pPr>
    <w:r>
      <w:rPr>
        <w:sz w:val="16"/>
        <w:szCs w:val="16"/>
      </w:rPr>
      <w:fldChar w:fldCharType="begin"/>
    </w:r>
    <w:r>
      <w:rPr>
        <w:sz w:val="16"/>
        <w:szCs w:val="16"/>
      </w:rPr>
      <w:instrText xml:space="preserve"> PAGE </w:instrText>
    </w:r>
    <w:r>
      <w:rPr>
        <w:sz w:val="16"/>
        <w:szCs w:val="16"/>
      </w:rPr>
      <w:fldChar w:fldCharType="separate"/>
    </w:r>
    <w:r w:rsidR="00D76B59">
      <w:rPr>
        <w:noProof/>
        <w:sz w:val="16"/>
        <w:szCs w:val="16"/>
      </w:rPr>
      <w:t>7</w:t>
    </w:r>
    <w:r>
      <w:rPr>
        <w:sz w:val="16"/>
        <w:szCs w:val="16"/>
      </w:rPr>
      <w:fldChar w:fldCharType="end"/>
    </w:r>
  </w:p>
  <w:p w:rsidR="00EF09C1" w:rsidRDefault="00EF09C1">
    <w:pPr>
      <w:pStyle w:val="a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pPr>
      <w:pStyle w:val="ae"/>
      <w:jc w:val="center"/>
      <w:rPr>
        <w:sz w:val="16"/>
        <w:szCs w:val="16"/>
      </w:rPr>
    </w:pPr>
    <w:r>
      <w:rPr>
        <w:sz w:val="16"/>
        <w:szCs w:val="16"/>
      </w:rPr>
      <w:fldChar w:fldCharType="begin"/>
    </w:r>
    <w:r>
      <w:rPr>
        <w:sz w:val="16"/>
        <w:szCs w:val="16"/>
      </w:rPr>
      <w:instrText xml:space="preserve"> PAGE </w:instrText>
    </w:r>
    <w:r>
      <w:rPr>
        <w:sz w:val="16"/>
        <w:szCs w:val="16"/>
      </w:rPr>
      <w:fldChar w:fldCharType="separate"/>
    </w:r>
    <w:r w:rsidR="005F5A6B">
      <w:rPr>
        <w:noProof/>
        <w:sz w:val="16"/>
        <w:szCs w:val="16"/>
      </w:rPr>
      <w:t>11</w:t>
    </w:r>
    <w:r>
      <w:rPr>
        <w:sz w:val="16"/>
        <w:szCs w:val="16"/>
      </w:rPr>
      <w:fldChar w:fldCharType="end"/>
    </w:r>
  </w:p>
  <w:p w:rsidR="00EF09C1" w:rsidRDefault="00EF09C1">
    <w:pPr>
      <w:pStyle w:val="ae"/>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pPr>
      <w:pStyle w:val="ae"/>
      <w:jc w:val="center"/>
      <w:rPr>
        <w:sz w:val="16"/>
        <w:szCs w:val="16"/>
      </w:rPr>
    </w:pPr>
    <w:r>
      <w:rPr>
        <w:sz w:val="16"/>
        <w:szCs w:val="16"/>
      </w:rPr>
      <w:fldChar w:fldCharType="begin"/>
    </w:r>
    <w:r>
      <w:rPr>
        <w:sz w:val="16"/>
        <w:szCs w:val="16"/>
      </w:rPr>
      <w:instrText xml:space="preserve"> PAGE </w:instrText>
    </w:r>
    <w:r>
      <w:rPr>
        <w:sz w:val="16"/>
        <w:szCs w:val="16"/>
      </w:rPr>
      <w:fldChar w:fldCharType="separate"/>
    </w:r>
    <w:r w:rsidR="005F5A6B">
      <w:rPr>
        <w:noProof/>
        <w:sz w:val="16"/>
        <w:szCs w:val="16"/>
      </w:rPr>
      <w:t>12</w:t>
    </w:r>
    <w:r>
      <w:rPr>
        <w:sz w:val="16"/>
        <w:szCs w:val="16"/>
      </w:rPr>
      <w:fldChar w:fldCharType="end"/>
    </w:r>
  </w:p>
  <w:p w:rsidR="00EF09C1" w:rsidRDefault="00EF09C1">
    <w:pPr>
      <w:pStyle w:val="ae"/>
      <w:rPr>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pPr>
      <w:pStyle w:val="ae"/>
      <w:rPr>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pPr>
      <w:pStyle w:val="ae"/>
      <w:rPr>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C1" w:rsidRDefault="00EF09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44D" w:rsidRDefault="0066444D" w:rsidP="00BB633C">
      <w:pPr>
        <w:spacing w:line="240" w:lineRule="auto"/>
      </w:pPr>
      <w:r>
        <w:separator/>
      </w:r>
    </w:p>
  </w:footnote>
  <w:footnote w:type="continuationSeparator" w:id="0">
    <w:p w:rsidR="0066444D" w:rsidRDefault="0066444D" w:rsidP="00BB63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927" w:hanging="360"/>
      </w:pPr>
      <w:rPr>
        <w:rFonts w:hint="default"/>
        <w:sz w:val="28"/>
        <w:szCs w:val="28"/>
        <w:lang w:val="ru-RU"/>
      </w:rPr>
    </w:lvl>
  </w:abstractNum>
  <w:abstractNum w:abstractNumId="2" w15:restartNumberingAfterBreak="0">
    <w:nsid w:val="00000007"/>
    <w:multiLevelType w:val="singleLevel"/>
    <w:tmpl w:val="00000007"/>
    <w:name w:val="WW8Num7"/>
    <w:lvl w:ilvl="0">
      <w:start w:val="1"/>
      <w:numFmt w:val="decimal"/>
      <w:lvlText w:val="%1."/>
      <w:lvlJc w:val="left"/>
      <w:pPr>
        <w:tabs>
          <w:tab w:val="num" w:pos="0"/>
        </w:tabs>
        <w:ind w:left="1069" w:hanging="360"/>
      </w:pPr>
      <w:rPr>
        <w:rFonts w:hint="default"/>
      </w:rPr>
    </w:lvl>
  </w:abstractNum>
  <w:abstractNum w:abstractNumId="3" w15:restartNumberingAfterBreak="0">
    <w:nsid w:val="525B37E8"/>
    <w:multiLevelType w:val="multilevel"/>
    <w:tmpl w:val="D53846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96"/>
    <w:rsid w:val="00030D96"/>
    <w:rsid w:val="00054E86"/>
    <w:rsid w:val="001269BB"/>
    <w:rsid w:val="00133087"/>
    <w:rsid w:val="0017099B"/>
    <w:rsid w:val="001B0DA8"/>
    <w:rsid w:val="00282B6A"/>
    <w:rsid w:val="002B0DB6"/>
    <w:rsid w:val="002B128B"/>
    <w:rsid w:val="002E6E8E"/>
    <w:rsid w:val="0033513F"/>
    <w:rsid w:val="00344348"/>
    <w:rsid w:val="003479B8"/>
    <w:rsid w:val="00350D76"/>
    <w:rsid w:val="003B0C1A"/>
    <w:rsid w:val="00417FA7"/>
    <w:rsid w:val="004563C8"/>
    <w:rsid w:val="0046684B"/>
    <w:rsid w:val="004B2CC5"/>
    <w:rsid w:val="004D4D65"/>
    <w:rsid w:val="004E5ED5"/>
    <w:rsid w:val="004F1784"/>
    <w:rsid w:val="004F3D96"/>
    <w:rsid w:val="00532486"/>
    <w:rsid w:val="00556796"/>
    <w:rsid w:val="00567EB4"/>
    <w:rsid w:val="005B37DA"/>
    <w:rsid w:val="005D073F"/>
    <w:rsid w:val="005D20FF"/>
    <w:rsid w:val="005F5A6B"/>
    <w:rsid w:val="0066444D"/>
    <w:rsid w:val="006E5758"/>
    <w:rsid w:val="00774A1C"/>
    <w:rsid w:val="008002B4"/>
    <w:rsid w:val="008A7A43"/>
    <w:rsid w:val="008C7C56"/>
    <w:rsid w:val="00946002"/>
    <w:rsid w:val="0097284E"/>
    <w:rsid w:val="009E04D4"/>
    <w:rsid w:val="00A56D24"/>
    <w:rsid w:val="00AA5F38"/>
    <w:rsid w:val="00AC535F"/>
    <w:rsid w:val="00B0360E"/>
    <w:rsid w:val="00B05B6D"/>
    <w:rsid w:val="00B73FA9"/>
    <w:rsid w:val="00B913BE"/>
    <w:rsid w:val="00BB633C"/>
    <w:rsid w:val="00C132AE"/>
    <w:rsid w:val="00C1466D"/>
    <w:rsid w:val="00C61335"/>
    <w:rsid w:val="00CC5CBA"/>
    <w:rsid w:val="00D76B59"/>
    <w:rsid w:val="00D805AA"/>
    <w:rsid w:val="00D90B27"/>
    <w:rsid w:val="00DA66A5"/>
    <w:rsid w:val="00DF2A56"/>
    <w:rsid w:val="00E07DF0"/>
    <w:rsid w:val="00EA3EFC"/>
    <w:rsid w:val="00EF09C1"/>
    <w:rsid w:val="00F2201D"/>
    <w:rsid w:val="00F24E44"/>
    <w:rsid w:val="00F6462C"/>
    <w:rsid w:val="00F8471E"/>
    <w:rsid w:val="00FC6B70"/>
    <w:rsid w:val="00FD2CBA"/>
    <w:rsid w:val="00FE49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5B3F0"/>
  <w15:docId w15:val="{21C6BEE1-104B-4C53-A02B-9C107A67E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35F"/>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paragraph" w:styleId="1">
    <w:name w:val="heading 1"/>
    <w:basedOn w:val="a"/>
    <w:next w:val="a"/>
    <w:link w:val="10"/>
    <w:uiPriority w:val="99"/>
    <w:qFormat/>
    <w:rsid w:val="00556796"/>
    <w:pPr>
      <w:keepNext/>
      <w:widowControl/>
      <w:autoSpaceDE/>
      <w:autoSpaceDN/>
      <w:adjustRightInd/>
      <w:spacing w:line="240" w:lineRule="auto"/>
      <w:ind w:firstLine="0"/>
      <w:outlineLvl w:val="0"/>
    </w:pPr>
    <w:rPr>
      <w:sz w:val="24"/>
      <w:szCs w:val="24"/>
    </w:rPr>
  </w:style>
  <w:style w:type="paragraph" w:styleId="2">
    <w:name w:val="heading 2"/>
    <w:basedOn w:val="a"/>
    <w:next w:val="a"/>
    <w:link w:val="20"/>
    <w:qFormat/>
    <w:rsid w:val="00AA5F38"/>
    <w:pPr>
      <w:keepNext/>
      <w:widowControl/>
      <w:autoSpaceDE/>
      <w:autoSpaceDN/>
      <w:adjustRightInd/>
      <w:spacing w:before="240" w:after="60" w:line="360" w:lineRule="auto"/>
      <w:ind w:firstLine="680"/>
      <w:jc w:val="both"/>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805AA"/>
    <w:pPr>
      <w:keepNext/>
      <w:widowControl/>
      <w:autoSpaceDE/>
      <w:autoSpaceDN/>
      <w:adjustRightInd/>
      <w:spacing w:before="240" w:after="60" w:line="360" w:lineRule="auto"/>
      <w:ind w:firstLine="680"/>
      <w:jc w:val="both"/>
      <w:outlineLvl w:val="2"/>
    </w:pPr>
    <w:rPr>
      <w:rFonts w:ascii="Cambria" w:hAnsi="Cambria"/>
      <w:b/>
      <w:bCs/>
      <w:sz w:val="26"/>
      <w:szCs w:val="26"/>
    </w:rPr>
  </w:style>
  <w:style w:type="paragraph" w:styleId="4">
    <w:name w:val="heading 4"/>
    <w:basedOn w:val="a"/>
    <w:next w:val="a"/>
    <w:link w:val="40"/>
    <w:uiPriority w:val="9"/>
    <w:semiHidden/>
    <w:unhideWhenUsed/>
    <w:qFormat/>
    <w:rsid w:val="00D805AA"/>
    <w:pPr>
      <w:keepNext/>
      <w:widowControl/>
      <w:autoSpaceDE/>
      <w:autoSpaceDN/>
      <w:adjustRightInd/>
      <w:spacing w:before="240" w:after="60" w:line="360" w:lineRule="auto"/>
      <w:ind w:firstLine="680"/>
      <w:jc w:val="both"/>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C535F"/>
    <w:pPr>
      <w:widowControl w:val="0"/>
      <w:autoSpaceDE w:val="0"/>
      <w:autoSpaceDN w:val="0"/>
      <w:spacing w:after="0" w:line="240" w:lineRule="auto"/>
    </w:pPr>
    <w:rPr>
      <w:rFonts w:ascii="Calibri" w:eastAsia="Times New Roman" w:hAnsi="Calibri" w:cs="Calibri"/>
      <w:szCs w:val="20"/>
      <w:lang w:eastAsia="ru-RU"/>
    </w:rPr>
  </w:style>
  <w:style w:type="paragraph" w:styleId="a3">
    <w:name w:val="No Spacing"/>
    <w:link w:val="a4"/>
    <w:qFormat/>
    <w:rsid w:val="00AC535F"/>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qFormat/>
    <w:rsid w:val="00AC535F"/>
    <w:rPr>
      <w:rFonts w:ascii="Calibri" w:eastAsia="Times New Roman" w:hAnsi="Calibri" w:cs="Times New Roman"/>
      <w:lang w:eastAsia="ru-RU"/>
    </w:rPr>
  </w:style>
  <w:style w:type="paragraph" w:customStyle="1" w:styleId="11">
    <w:name w:val="Заголовок 11"/>
    <w:basedOn w:val="a"/>
    <w:link w:val="11"/>
    <w:uiPriority w:val="99"/>
    <w:qFormat/>
    <w:rsid w:val="00AC535F"/>
    <w:pPr>
      <w:keepNext/>
      <w:widowControl/>
      <w:autoSpaceDE/>
      <w:autoSpaceDN/>
      <w:adjustRightInd/>
      <w:spacing w:line="240" w:lineRule="auto"/>
      <w:ind w:firstLine="0"/>
      <w:outlineLvl w:val="0"/>
    </w:pPr>
    <w:rPr>
      <w:color w:val="00000A"/>
      <w:sz w:val="28"/>
      <w:szCs w:val="20"/>
    </w:rPr>
  </w:style>
  <w:style w:type="paragraph" w:customStyle="1" w:styleId="12">
    <w:name w:val="Нижний колонтитул1"/>
    <w:basedOn w:val="a"/>
    <w:uiPriority w:val="99"/>
    <w:rsid w:val="00AC535F"/>
    <w:pPr>
      <w:widowControl/>
      <w:tabs>
        <w:tab w:val="center" w:pos="4677"/>
        <w:tab w:val="right" w:pos="9355"/>
      </w:tabs>
      <w:autoSpaceDE/>
      <w:autoSpaceDN/>
      <w:adjustRightInd/>
      <w:spacing w:line="240" w:lineRule="auto"/>
      <w:ind w:firstLine="0"/>
    </w:pPr>
    <w:rPr>
      <w:color w:val="00000A"/>
      <w:sz w:val="24"/>
      <w:szCs w:val="24"/>
    </w:rPr>
  </w:style>
  <w:style w:type="paragraph" w:customStyle="1" w:styleId="21">
    <w:name w:val="Основной текст с отступом 2 Знак1"/>
    <w:basedOn w:val="a"/>
    <w:qFormat/>
    <w:rsid w:val="00AC535F"/>
    <w:pPr>
      <w:widowControl/>
      <w:suppressAutoHyphens/>
      <w:autoSpaceDE/>
      <w:autoSpaceDN/>
      <w:adjustRightInd/>
      <w:spacing w:before="100" w:after="100" w:line="100" w:lineRule="atLeast"/>
      <w:ind w:firstLine="0"/>
    </w:pPr>
    <w:rPr>
      <w:color w:val="00000A"/>
      <w:sz w:val="24"/>
      <w:szCs w:val="24"/>
      <w:lang w:eastAsia="ar-SA"/>
    </w:rPr>
  </w:style>
  <w:style w:type="paragraph" w:customStyle="1" w:styleId="a5">
    <w:name w:val="таблица"/>
    <w:basedOn w:val="a"/>
    <w:qFormat/>
    <w:rsid w:val="00AC535F"/>
    <w:pPr>
      <w:keepNext/>
      <w:keepLines/>
      <w:widowControl/>
      <w:autoSpaceDE/>
      <w:autoSpaceDN/>
      <w:adjustRightInd/>
      <w:spacing w:line="240" w:lineRule="auto"/>
      <w:ind w:firstLine="0"/>
      <w:jc w:val="center"/>
    </w:pPr>
    <w:rPr>
      <w:rFonts w:eastAsia="Calibri"/>
      <w:color w:val="000000"/>
      <w:sz w:val="28"/>
      <w:szCs w:val="24"/>
      <w:lang w:eastAsia="en-US"/>
    </w:rPr>
  </w:style>
  <w:style w:type="paragraph" w:styleId="a6">
    <w:name w:val="Balloon Text"/>
    <w:basedOn w:val="a"/>
    <w:link w:val="a7"/>
    <w:uiPriority w:val="99"/>
    <w:semiHidden/>
    <w:unhideWhenUsed/>
    <w:rsid w:val="00AC535F"/>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535F"/>
    <w:rPr>
      <w:rFonts w:ascii="Tahoma" w:eastAsia="Times New Roman" w:hAnsi="Tahoma" w:cs="Tahoma"/>
      <w:sz w:val="16"/>
      <w:szCs w:val="16"/>
      <w:lang w:eastAsia="ru-RU"/>
    </w:rPr>
  </w:style>
  <w:style w:type="paragraph" w:styleId="a8">
    <w:name w:val="List Paragraph"/>
    <w:basedOn w:val="a"/>
    <w:qFormat/>
    <w:rsid w:val="00F6462C"/>
    <w:pPr>
      <w:widowControl/>
      <w:autoSpaceDE/>
      <w:autoSpaceDN/>
      <w:adjustRightInd/>
      <w:spacing w:before="120" w:line="360" w:lineRule="auto"/>
      <w:ind w:left="720" w:firstLine="680"/>
      <w:contextualSpacing/>
      <w:jc w:val="both"/>
    </w:pPr>
    <w:rPr>
      <w:rFonts w:cs="Times New Roman CYR"/>
      <w:sz w:val="24"/>
      <w:szCs w:val="28"/>
    </w:rPr>
  </w:style>
  <w:style w:type="paragraph" w:customStyle="1" w:styleId="ConsNonformat">
    <w:name w:val="ConsNonformat"/>
    <w:rsid w:val="00F6462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9"/>
    <w:rsid w:val="00556796"/>
    <w:rPr>
      <w:rFonts w:ascii="Times New Roman" w:eastAsia="Times New Roman" w:hAnsi="Times New Roman" w:cs="Times New Roman"/>
      <w:sz w:val="24"/>
      <w:szCs w:val="24"/>
      <w:lang w:eastAsia="ru-RU"/>
    </w:rPr>
  </w:style>
  <w:style w:type="paragraph" w:customStyle="1" w:styleId="a9">
    <w:name w:val="Таблицы (моноширинный)"/>
    <w:basedOn w:val="a"/>
    <w:next w:val="a"/>
    <w:uiPriority w:val="99"/>
    <w:rsid w:val="00556796"/>
    <w:pPr>
      <w:spacing w:line="324" w:lineRule="auto"/>
      <w:ind w:right="34" w:firstLine="0"/>
      <w:jc w:val="both"/>
    </w:pPr>
    <w:rPr>
      <w:rFonts w:ascii="Courier New" w:hAnsi="Courier New" w:cs="Courier New"/>
      <w:sz w:val="20"/>
      <w:szCs w:val="28"/>
    </w:rPr>
  </w:style>
  <w:style w:type="paragraph" w:customStyle="1" w:styleId="13">
    <w:name w:val="Обычный (веб)1"/>
    <w:basedOn w:val="a"/>
    <w:rsid w:val="00282B6A"/>
    <w:pPr>
      <w:widowControl/>
      <w:suppressAutoHyphens/>
      <w:autoSpaceDE/>
      <w:autoSpaceDN/>
      <w:adjustRightInd/>
      <w:spacing w:before="100" w:after="100" w:line="100" w:lineRule="atLeast"/>
      <w:ind w:firstLine="0"/>
    </w:pPr>
    <w:rPr>
      <w:sz w:val="24"/>
      <w:szCs w:val="24"/>
      <w:lang w:eastAsia="ar-SA"/>
    </w:rPr>
  </w:style>
  <w:style w:type="character" w:customStyle="1" w:styleId="20">
    <w:name w:val="Заголовок 2 Знак"/>
    <w:basedOn w:val="a0"/>
    <w:link w:val="2"/>
    <w:rsid w:val="00AA5F38"/>
    <w:rPr>
      <w:rFonts w:ascii="Arial" w:eastAsia="Times New Roman" w:hAnsi="Arial" w:cs="Arial"/>
      <w:b/>
      <w:bCs/>
      <w:i/>
      <w:iCs/>
      <w:sz w:val="28"/>
      <w:szCs w:val="28"/>
      <w:lang w:eastAsia="ru-RU"/>
    </w:rPr>
  </w:style>
  <w:style w:type="paragraph" w:customStyle="1" w:styleId="S">
    <w:name w:val="S_Обычный"/>
    <w:basedOn w:val="a"/>
    <w:link w:val="S0"/>
    <w:qFormat/>
    <w:rsid w:val="00AA5F38"/>
    <w:pPr>
      <w:widowControl/>
      <w:autoSpaceDE/>
      <w:autoSpaceDN/>
      <w:adjustRightInd/>
      <w:spacing w:line="240" w:lineRule="auto"/>
      <w:ind w:firstLine="709"/>
      <w:jc w:val="both"/>
    </w:pPr>
    <w:rPr>
      <w:sz w:val="24"/>
      <w:szCs w:val="24"/>
      <w:lang w:eastAsia="ar-SA"/>
    </w:rPr>
  </w:style>
  <w:style w:type="character" w:customStyle="1" w:styleId="S0">
    <w:name w:val="S_Обычный Знак"/>
    <w:link w:val="S"/>
    <w:rsid w:val="00AA5F38"/>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2E6E8E"/>
    <w:rPr>
      <w:bCs/>
      <w:sz w:val="28"/>
      <w:szCs w:val="28"/>
    </w:rPr>
  </w:style>
  <w:style w:type="paragraph" w:customStyle="1" w:styleId="S2">
    <w:name w:val="S_Маркированный"/>
    <w:basedOn w:val="aa"/>
    <w:link w:val="S1"/>
    <w:autoRedefine/>
    <w:rsid w:val="002E6E8E"/>
    <w:pPr>
      <w:widowControl/>
      <w:tabs>
        <w:tab w:val="clear" w:pos="720"/>
        <w:tab w:val="left" w:pos="357"/>
        <w:tab w:val="left" w:pos="709"/>
      </w:tabs>
      <w:spacing w:line="276" w:lineRule="auto"/>
      <w:ind w:left="0" w:firstLine="0"/>
      <w:jc w:val="both"/>
    </w:pPr>
    <w:rPr>
      <w:rFonts w:asciiTheme="minorHAnsi" w:eastAsiaTheme="minorHAnsi" w:hAnsiTheme="minorHAnsi" w:cstheme="minorBidi"/>
      <w:bCs/>
      <w:sz w:val="28"/>
      <w:szCs w:val="28"/>
      <w:lang w:eastAsia="en-US"/>
    </w:rPr>
  </w:style>
  <w:style w:type="paragraph" w:styleId="aa">
    <w:name w:val="List Bullet"/>
    <w:basedOn w:val="a"/>
    <w:uiPriority w:val="99"/>
    <w:semiHidden/>
    <w:unhideWhenUsed/>
    <w:rsid w:val="002E6E8E"/>
    <w:pPr>
      <w:tabs>
        <w:tab w:val="num" w:pos="720"/>
      </w:tabs>
      <w:ind w:left="720" w:hanging="720"/>
      <w:contextualSpacing/>
    </w:pPr>
  </w:style>
  <w:style w:type="character" w:customStyle="1" w:styleId="ConsPlusNormal0">
    <w:name w:val="ConsPlusNormal Знак"/>
    <w:link w:val="ConsPlusNormal"/>
    <w:locked/>
    <w:rsid w:val="008A7A43"/>
    <w:rPr>
      <w:rFonts w:ascii="Calibri" w:eastAsia="Times New Roman" w:hAnsi="Calibri" w:cs="Calibri"/>
      <w:szCs w:val="20"/>
      <w:lang w:eastAsia="ru-RU"/>
    </w:rPr>
  </w:style>
  <w:style w:type="character" w:customStyle="1" w:styleId="30">
    <w:name w:val="Заголовок 3 Знак"/>
    <w:basedOn w:val="a0"/>
    <w:link w:val="3"/>
    <w:uiPriority w:val="9"/>
    <w:semiHidden/>
    <w:rsid w:val="00D805AA"/>
    <w:rPr>
      <w:rFonts w:ascii="Cambria" w:eastAsia="Times New Roman" w:hAnsi="Cambria" w:cs="Times New Roman"/>
      <w:b/>
      <w:bCs/>
      <w:sz w:val="26"/>
      <w:szCs w:val="26"/>
      <w:lang w:eastAsia="ru-RU"/>
    </w:rPr>
  </w:style>
  <w:style w:type="paragraph" w:customStyle="1" w:styleId="formattext">
    <w:name w:val="formattext"/>
    <w:basedOn w:val="a"/>
    <w:rsid w:val="00D805AA"/>
    <w:pPr>
      <w:widowControl/>
      <w:autoSpaceDE/>
      <w:autoSpaceDN/>
      <w:adjustRightInd/>
      <w:spacing w:before="100" w:beforeAutospacing="1" w:after="100" w:afterAutospacing="1" w:line="240" w:lineRule="auto"/>
      <w:ind w:firstLine="0"/>
    </w:pPr>
    <w:rPr>
      <w:sz w:val="24"/>
      <w:szCs w:val="24"/>
    </w:rPr>
  </w:style>
  <w:style w:type="character" w:customStyle="1" w:styleId="40">
    <w:name w:val="Заголовок 4 Знак"/>
    <w:basedOn w:val="a0"/>
    <w:link w:val="4"/>
    <w:uiPriority w:val="9"/>
    <w:semiHidden/>
    <w:rsid w:val="00D805AA"/>
    <w:rPr>
      <w:rFonts w:ascii="Calibri" w:eastAsia="Times New Roman" w:hAnsi="Calibri" w:cs="Times New Roman"/>
      <w:b/>
      <w:bCs/>
      <w:sz w:val="28"/>
      <w:szCs w:val="28"/>
      <w:lang w:eastAsia="ru-RU"/>
    </w:rPr>
  </w:style>
  <w:style w:type="paragraph" w:customStyle="1" w:styleId="BlockQuotation">
    <w:name w:val="Block Quotation"/>
    <w:basedOn w:val="a"/>
    <w:rsid w:val="00D805AA"/>
    <w:pPr>
      <w:overflowPunct w:val="0"/>
      <w:spacing w:line="240" w:lineRule="auto"/>
      <w:ind w:left="567" w:right="-2" w:firstLine="851"/>
      <w:jc w:val="both"/>
      <w:textAlignment w:val="baseline"/>
    </w:pPr>
    <w:rPr>
      <w:sz w:val="28"/>
      <w:szCs w:val="28"/>
    </w:rPr>
  </w:style>
  <w:style w:type="character" w:styleId="ab">
    <w:name w:val="Hyperlink"/>
    <w:uiPriority w:val="99"/>
    <w:rsid w:val="00D805AA"/>
    <w:rPr>
      <w:rFonts w:cs="Times New Roman"/>
      <w:color w:val="0000FF"/>
      <w:u w:val="single"/>
    </w:rPr>
  </w:style>
  <w:style w:type="paragraph" w:styleId="ac">
    <w:name w:val="Body Text"/>
    <w:basedOn w:val="a"/>
    <w:link w:val="ad"/>
    <w:rsid w:val="00EF09C1"/>
    <w:pPr>
      <w:widowControl/>
      <w:suppressAutoHyphens/>
      <w:autoSpaceDE/>
      <w:autoSpaceDN/>
      <w:adjustRightInd/>
      <w:spacing w:after="120" w:line="276" w:lineRule="auto"/>
      <w:ind w:firstLine="0"/>
    </w:pPr>
    <w:rPr>
      <w:rFonts w:ascii="Calibri" w:eastAsia="Arial Unicode MS" w:hAnsi="Calibri" w:cs="font282"/>
      <w:lang w:eastAsia="zh-CN"/>
    </w:rPr>
  </w:style>
  <w:style w:type="character" w:customStyle="1" w:styleId="ad">
    <w:name w:val="Основной текст Знак"/>
    <w:basedOn w:val="a0"/>
    <w:link w:val="ac"/>
    <w:rsid w:val="00EF09C1"/>
    <w:rPr>
      <w:rFonts w:ascii="Calibri" w:eastAsia="Arial Unicode MS" w:hAnsi="Calibri" w:cs="font282"/>
      <w:lang w:eastAsia="zh-CN"/>
    </w:rPr>
  </w:style>
  <w:style w:type="paragraph" w:customStyle="1" w:styleId="22">
    <w:name w:val="Обычный (веб)2"/>
    <w:basedOn w:val="a"/>
    <w:rsid w:val="00EF09C1"/>
    <w:pPr>
      <w:widowControl/>
      <w:suppressAutoHyphens/>
      <w:autoSpaceDE/>
      <w:autoSpaceDN/>
      <w:adjustRightInd/>
      <w:spacing w:before="100" w:after="100" w:line="100" w:lineRule="atLeast"/>
      <w:ind w:firstLine="0"/>
    </w:pPr>
    <w:rPr>
      <w:sz w:val="24"/>
      <w:szCs w:val="24"/>
      <w:lang w:eastAsia="zh-CN"/>
    </w:rPr>
  </w:style>
  <w:style w:type="paragraph" w:styleId="ae">
    <w:name w:val="footer"/>
    <w:basedOn w:val="a"/>
    <w:link w:val="af"/>
    <w:rsid w:val="00EF09C1"/>
    <w:pPr>
      <w:widowControl/>
      <w:tabs>
        <w:tab w:val="center" w:pos="4677"/>
        <w:tab w:val="right" w:pos="9355"/>
      </w:tabs>
      <w:autoSpaceDE/>
      <w:autoSpaceDN/>
      <w:adjustRightInd/>
      <w:spacing w:line="240" w:lineRule="auto"/>
      <w:ind w:firstLine="0"/>
    </w:pPr>
    <w:rPr>
      <w:sz w:val="24"/>
      <w:szCs w:val="24"/>
      <w:lang w:val="x-none" w:eastAsia="zh-CN"/>
    </w:rPr>
  </w:style>
  <w:style w:type="character" w:customStyle="1" w:styleId="af">
    <w:name w:val="Нижний колонтитул Знак"/>
    <w:basedOn w:val="a0"/>
    <w:link w:val="ae"/>
    <w:rsid w:val="00EF09C1"/>
    <w:rPr>
      <w:rFonts w:ascii="Times New Roman" w:eastAsia="Times New Roman" w:hAnsi="Times New Roman" w:cs="Times New Roman"/>
      <w:sz w:val="24"/>
      <w:szCs w:val="24"/>
      <w:lang w:val="x-none" w:eastAsia="zh-CN"/>
    </w:rPr>
  </w:style>
  <w:style w:type="paragraph" w:styleId="af0">
    <w:name w:val="Normal (Web)"/>
    <w:basedOn w:val="a"/>
    <w:rsid w:val="00EF09C1"/>
    <w:pPr>
      <w:widowControl/>
      <w:autoSpaceDE/>
      <w:autoSpaceDN/>
      <w:adjustRightInd/>
      <w:spacing w:line="360" w:lineRule="auto"/>
      <w:ind w:left="1080" w:firstLine="709"/>
      <w:jc w:val="both"/>
    </w:pPr>
    <w:rPr>
      <w:spacing w:val="-5"/>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14.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4224</Words>
  <Characters>24077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zalesovo</cp:lastModifiedBy>
  <cp:revision>15</cp:revision>
  <cp:lastPrinted>2026-07-07T04:55:00Z</cp:lastPrinted>
  <dcterms:created xsi:type="dcterms:W3CDTF">2026-07-03T10:21:00Z</dcterms:created>
  <dcterms:modified xsi:type="dcterms:W3CDTF">2026-07-07T06:52:00Z</dcterms:modified>
</cp:coreProperties>
</file>